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6629D" w14:textId="4B51FE26" w:rsidR="006B278F" w:rsidRPr="00395DB7" w:rsidRDefault="004C7CF3" w:rsidP="00EC7DE9">
      <w:pPr>
        <w:rPr>
          <w:rFonts w:ascii="Arial" w:hAnsi="Arial" w:cs="Arial"/>
          <w:b/>
        </w:rPr>
        <w:sectPr w:rsidR="006B278F" w:rsidRPr="00395DB7" w:rsidSect="00EC7DE9">
          <w:pgSz w:w="11900" w:h="16840"/>
          <w:pgMar w:top="1440" w:right="1370" w:bottom="1440" w:left="1350" w:header="708" w:footer="708" w:gutter="0"/>
          <w:pgBorders w:offsetFrom="page">
            <w:top w:val="single" w:sz="24" w:space="31" w:color="660066"/>
            <w:left w:val="single" w:sz="24" w:space="31" w:color="660066"/>
            <w:bottom w:val="single" w:sz="24" w:space="31" w:color="660066"/>
            <w:right w:val="single" w:sz="24" w:space="31" w:color="660066"/>
          </w:pgBorders>
          <w:cols w:space="708"/>
          <w:docGrid w:linePitch="360"/>
        </w:sectPr>
      </w:pPr>
      <w:r w:rsidRPr="00395DB7">
        <w:rPr>
          <w:rFonts w:ascii="Arial" w:hAnsi="Arial" w:cs="Arial"/>
          <w:noProof/>
        </w:rPr>
        <mc:AlternateContent>
          <mc:Choice Requires="wps">
            <w:drawing>
              <wp:anchor distT="0" distB="0" distL="114300" distR="114300" simplePos="0" relativeHeight="251663360" behindDoc="0" locked="0" layoutInCell="1" allowOverlap="1" wp14:anchorId="157DBA5B" wp14:editId="27200C09">
                <wp:simplePos x="0" y="0"/>
                <wp:positionH relativeFrom="column">
                  <wp:posOffset>-117565</wp:posOffset>
                </wp:positionH>
                <wp:positionV relativeFrom="paragraph">
                  <wp:posOffset>5607232</wp:posOffset>
                </wp:positionV>
                <wp:extent cx="6057900" cy="3086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F8A84" w14:textId="15F5E77B" w:rsidR="00C96952" w:rsidRDefault="00C96952" w:rsidP="00A4635C">
                            <w:pPr>
                              <w:jc w:val="center"/>
                              <w:rPr>
                                <w:rFonts w:ascii="Arial" w:hAnsi="Arial" w:cs="Arial"/>
                                <w:sz w:val="96"/>
                              </w:rPr>
                            </w:pPr>
                            <w:r>
                              <w:rPr>
                                <w:rFonts w:ascii="Arial" w:hAnsi="Arial" w:cs="Arial"/>
                                <w:b/>
                                <w:sz w:val="96"/>
                              </w:rPr>
                              <w:t>Prospectus</w:t>
                            </w:r>
                            <w:r w:rsidRPr="00C41A4E">
                              <w:rPr>
                                <w:rFonts w:ascii="Arial" w:hAnsi="Arial" w:cs="Arial"/>
                                <w:sz w:val="96"/>
                              </w:rPr>
                              <w:t xml:space="preserve"> </w:t>
                            </w:r>
                          </w:p>
                          <w:p w14:paraId="202EB01F" w14:textId="3A2762F7" w:rsidR="00C96952" w:rsidRPr="00C504F7" w:rsidRDefault="00C96952" w:rsidP="00A4635C">
                            <w:pPr>
                              <w:jc w:val="center"/>
                              <w:rPr>
                                <w:rFonts w:ascii="Arial" w:hAnsi="Arial" w:cs="Arial"/>
                                <w:sz w:val="52"/>
                                <w:szCs w:val="52"/>
                              </w:rPr>
                            </w:pPr>
                            <w:r w:rsidRPr="00C504F7">
                              <w:rPr>
                                <w:rFonts w:ascii="Arial" w:hAnsi="Arial" w:cs="Arial"/>
                                <w:sz w:val="52"/>
                                <w:szCs w:val="52"/>
                              </w:rPr>
                              <w:t>Additional Information</w:t>
                            </w:r>
                          </w:p>
                          <w:p w14:paraId="1F81D494" w14:textId="77777777" w:rsidR="00C96952" w:rsidRDefault="00C96952" w:rsidP="00837319">
                            <w:pPr>
                              <w:jc w:val="center"/>
                              <w:rPr>
                                <w:rFonts w:ascii="Arial" w:hAnsi="Arial" w:cs="Arial"/>
                                <w:sz w:val="44"/>
                              </w:rPr>
                            </w:pPr>
                          </w:p>
                          <w:p w14:paraId="52C4F786" w14:textId="77777777" w:rsidR="00C96952" w:rsidRDefault="00C96952" w:rsidP="00837319">
                            <w:pPr>
                              <w:jc w:val="center"/>
                              <w:rPr>
                                <w:rFonts w:ascii="Arial" w:hAnsi="Arial" w:cs="Arial"/>
                                <w:sz w:val="44"/>
                              </w:rPr>
                            </w:pPr>
                          </w:p>
                          <w:p w14:paraId="6958ADA3" w14:textId="27361278" w:rsidR="00C96952" w:rsidRPr="00837319" w:rsidRDefault="00C96952" w:rsidP="00837319">
                            <w:pPr>
                              <w:jc w:val="center"/>
                              <w:rPr>
                                <w:rFonts w:ascii="Arial" w:hAnsi="Arial" w:cs="Arial"/>
                                <w:b/>
                                <w:sz w:val="44"/>
                              </w:rPr>
                            </w:pPr>
                            <w:r>
                              <w:rPr>
                                <w:rFonts w:ascii="Arial" w:hAnsi="Arial" w:cs="Arial"/>
                                <w:b/>
                                <w:sz w:val="44"/>
                              </w:rPr>
                              <w:t xml:space="preserve">Updated </w:t>
                            </w:r>
                            <w:r w:rsidR="00020C2D">
                              <w:rPr>
                                <w:rFonts w:ascii="Arial" w:hAnsi="Arial" w:cs="Arial"/>
                                <w:b/>
                                <w:sz w:val="44"/>
                              </w:rPr>
                              <w:t xml:space="preserve">June </w:t>
                            </w:r>
                            <w:r w:rsidR="001A708D">
                              <w:rPr>
                                <w:rFonts w:ascii="Arial" w:hAnsi="Arial" w:cs="Arial"/>
                                <w:b/>
                                <w:sz w:val="44"/>
                              </w:rPr>
                              <w:t>202</w:t>
                            </w:r>
                            <w:r w:rsidR="00020C2D">
                              <w:rPr>
                                <w:rFonts w:ascii="Arial" w:hAnsi="Arial" w:cs="Arial"/>
                                <w:b/>
                                <w:sz w:val="44"/>
                              </w:rPr>
                              <w:t xml:space="preserve">2 </w:t>
                            </w:r>
                            <w:r>
                              <w:rPr>
                                <w:rFonts w:ascii="Arial" w:hAnsi="Arial" w:cs="Arial"/>
                                <w:b/>
                                <w:sz w:val="44"/>
                              </w:rPr>
                              <w:t xml:space="preserve"> </w:t>
                            </w:r>
                          </w:p>
                          <w:p w14:paraId="0A0A3DE1" w14:textId="77777777" w:rsidR="00C96952" w:rsidRPr="00C41A4E" w:rsidRDefault="00C96952" w:rsidP="00837319">
                            <w:pPr>
                              <w:jc w:val="center"/>
                              <w:rPr>
                                <w:rFonts w:ascii="Arial" w:hAnsi="Arial" w:cs="Arial"/>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DBA5B" id="_x0000_t202" coordsize="21600,21600" o:spt="202" path="m,l,21600r21600,l21600,xe">
                <v:stroke joinstyle="miter"/>
                <v:path gradientshapeok="t" o:connecttype="rect"/>
              </v:shapetype>
              <v:shape id="Text Box 2" o:spid="_x0000_s1026" type="#_x0000_t202" style="position:absolute;margin-left:-9.25pt;margin-top:441.5pt;width:477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" filled="f" stroked="f">
                <v:textbox>
                  <w:txbxContent>
                    <w:p w14:paraId="6D4F8A84" w14:textId="15F5E77B" w:rsidR="00C96952" w:rsidRDefault="00C96952" w:rsidP="00A4635C">
                      <w:pPr>
                        <w:jc w:val="center"/>
                        <w:rPr>
                          <w:rFonts w:ascii="Arial" w:hAnsi="Arial" w:cs="Arial"/>
                          <w:sz w:val="96"/>
                        </w:rPr>
                      </w:pPr>
                      <w:r>
                        <w:rPr>
                          <w:rFonts w:ascii="Arial" w:hAnsi="Arial" w:cs="Arial"/>
                          <w:b/>
                          <w:sz w:val="96"/>
                        </w:rPr>
                        <w:t>Prospectus</w:t>
                      </w:r>
                      <w:r w:rsidRPr="00C41A4E">
                        <w:rPr>
                          <w:rFonts w:ascii="Arial" w:hAnsi="Arial" w:cs="Arial"/>
                          <w:sz w:val="96"/>
                        </w:rPr>
                        <w:t xml:space="preserve"> </w:t>
                      </w:r>
                    </w:p>
                    <w:p w14:paraId="202EB01F" w14:textId="3A2762F7" w:rsidR="00C96952" w:rsidRPr="00C504F7" w:rsidRDefault="00C96952" w:rsidP="00A4635C">
                      <w:pPr>
                        <w:jc w:val="center"/>
                        <w:rPr>
                          <w:rFonts w:ascii="Arial" w:hAnsi="Arial" w:cs="Arial"/>
                          <w:sz w:val="52"/>
                          <w:szCs w:val="52"/>
                        </w:rPr>
                      </w:pPr>
                      <w:r w:rsidRPr="00C504F7">
                        <w:rPr>
                          <w:rFonts w:ascii="Arial" w:hAnsi="Arial" w:cs="Arial"/>
                          <w:sz w:val="52"/>
                          <w:szCs w:val="52"/>
                        </w:rPr>
                        <w:t>Additional Information</w:t>
                      </w:r>
                    </w:p>
                    <w:p w14:paraId="1F81D494" w14:textId="77777777" w:rsidR="00C96952" w:rsidRDefault="00C96952" w:rsidP="00837319">
                      <w:pPr>
                        <w:jc w:val="center"/>
                        <w:rPr>
                          <w:rFonts w:ascii="Arial" w:hAnsi="Arial" w:cs="Arial"/>
                          <w:sz w:val="44"/>
                        </w:rPr>
                      </w:pPr>
                    </w:p>
                    <w:p w14:paraId="52C4F786" w14:textId="77777777" w:rsidR="00C96952" w:rsidRDefault="00C96952" w:rsidP="00837319">
                      <w:pPr>
                        <w:jc w:val="center"/>
                        <w:rPr>
                          <w:rFonts w:ascii="Arial" w:hAnsi="Arial" w:cs="Arial"/>
                          <w:sz w:val="44"/>
                        </w:rPr>
                      </w:pPr>
                    </w:p>
                    <w:p w14:paraId="6958ADA3" w14:textId="27361278" w:rsidR="00C96952" w:rsidRPr="00837319" w:rsidRDefault="00C96952" w:rsidP="00837319">
                      <w:pPr>
                        <w:jc w:val="center"/>
                        <w:rPr>
                          <w:rFonts w:ascii="Arial" w:hAnsi="Arial" w:cs="Arial"/>
                          <w:b/>
                          <w:sz w:val="44"/>
                        </w:rPr>
                      </w:pPr>
                      <w:r>
                        <w:rPr>
                          <w:rFonts w:ascii="Arial" w:hAnsi="Arial" w:cs="Arial"/>
                          <w:b/>
                          <w:sz w:val="44"/>
                        </w:rPr>
                        <w:t xml:space="preserve">Updated </w:t>
                      </w:r>
                      <w:r w:rsidR="00020C2D">
                        <w:rPr>
                          <w:rFonts w:ascii="Arial" w:hAnsi="Arial" w:cs="Arial"/>
                          <w:b/>
                          <w:sz w:val="44"/>
                        </w:rPr>
                        <w:t xml:space="preserve">June </w:t>
                      </w:r>
                      <w:r w:rsidR="001A708D">
                        <w:rPr>
                          <w:rFonts w:ascii="Arial" w:hAnsi="Arial" w:cs="Arial"/>
                          <w:b/>
                          <w:sz w:val="44"/>
                        </w:rPr>
                        <w:t>202</w:t>
                      </w:r>
                      <w:r w:rsidR="00020C2D">
                        <w:rPr>
                          <w:rFonts w:ascii="Arial" w:hAnsi="Arial" w:cs="Arial"/>
                          <w:b/>
                          <w:sz w:val="44"/>
                        </w:rPr>
                        <w:t xml:space="preserve">2 </w:t>
                      </w:r>
                      <w:r>
                        <w:rPr>
                          <w:rFonts w:ascii="Arial" w:hAnsi="Arial" w:cs="Arial"/>
                          <w:b/>
                          <w:sz w:val="44"/>
                        </w:rPr>
                        <w:t xml:space="preserve"> </w:t>
                      </w:r>
                    </w:p>
                    <w:p w14:paraId="0A0A3DE1" w14:textId="77777777" w:rsidR="00C96952" w:rsidRPr="00C41A4E" w:rsidRDefault="00C96952" w:rsidP="00837319">
                      <w:pPr>
                        <w:jc w:val="center"/>
                        <w:rPr>
                          <w:rFonts w:ascii="Arial" w:hAnsi="Arial" w:cs="Arial"/>
                          <w:sz w:val="96"/>
                        </w:rPr>
                      </w:pPr>
                    </w:p>
                  </w:txbxContent>
                </v:textbox>
                <w10:wrap type="square"/>
              </v:shape>
            </w:pict>
          </mc:Fallback>
        </mc:AlternateContent>
      </w:r>
      <w:r w:rsidR="00395DB7" w:rsidRPr="00395DB7">
        <w:rPr>
          <w:rFonts w:ascii="Arial" w:hAnsi="Arial" w:cs="Arial"/>
          <w:noProof/>
        </w:rPr>
        <w:drawing>
          <wp:anchor distT="0" distB="0" distL="114300" distR="114300" simplePos="0" relativeHeight="251662336" behindDoc="0" locked="0" layoutInCell="1" allowOverlap="1" wp14:anchorId="584575FD" wp14:editId="49953576">
            <wp:simplePos x="0" y="0"/>
            <wp:positionH relativeFrom="column">
              <wp:posOffset>701675</wp:posOffset>
            </wp:positionH>
            <wp:positionV relativeFrom="paragraph">
              <wp:posOffset>-340360</wp:posOffset>
            </wp:positionV>
            <wp:extent cx="4343400" cy="5272405"/>
            <wp:effectExtent l="0" t="0" r="0" b="0"/>
            <wp:wrapThrough wrapText="bothSides">
              <wp:wrapPolygon edited="0">
                <wp:start x="11242" y="3018"/>
                <wp:lineTo x="10611" y="3746"/>
                <wp:lineTo x="10232" y="4891"/>
                <wp:lineTo x="7832" y="5515"/>
                <wp:lineTo x="6821" y="5931"/>
                <wp:lineTo x="6821" y="6556"/>
                <wp:lineTo x="7453" y="8221"/>
                <wp:lineTo x="5053" y="8741"/>
                <wp:lineTo x="4042" y="9261"/>
                <wp:lineTo x="4042" y="10198"/>
                <wp:lineTo x="4800" y="11551"/>
                <wp:lineTo x="7579" y="13215"/>
                <wp:lineTo x="7453" y="14880"/>
                <wp:lineTo x="3284" y="14984"/>
                <wp:lineTo x="2400" y="15297"/>
                <wp:lineTo x="2147" y="16962"/>
                <wp:lineTo x="3284" y="18002"/>
                <wp:lineTo x="4800" y="18210"/>
                <wp:lineTo x="4547" y="19147"/>
                <wp:lineTo x="5937" y="19355"/>
                <wp:lineTo x="10863" y="19563"/>
                <wp:lineTo x="11621" y="19563"/>
                <wp:lineTo x="12758" y="19355"/>
                <wp:lineTo x="15537" y="18522"/>
                <wp:lineTo x="16295" y="18210"/>
                <wp:lineTo x="18821" y="16962"/>
                <wp:lineTo x="18947" y="15505"/>
                <wp:lineTo x="16926" y="15089"/>
                <wp:lineTo x="12758" y="14880"/>
                <wp:lineTo x="14905" y="13944"/>
                <wp:lineTo x="14905" y="12695"/>
                <wp:lineTo x="13895" y="11967"/>
                <wp:lineTo x="12379" y="11551"/>
                <wp:lineTo x="15158" y="9886"/>
                <wp:lineTo x="15411" y="9573"/>
                <wp:lineTo x="15158" y="8637"/>
                <wp:lineTo x="14779" y="8221"/>
                <wp:lineTo x="14021" y="6556"/>
                <wp:lineTo x="14653" y="4579"/>
                <wp:lineTo x="13642" y="3538"/>
                <wp:lineTo x="12758" y="3018"/>
                <wp:lineTo x="11242" y="301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4033" t="24527" r="21432" b="27985"/>
                    <a:stretch>
                      <a:fillRect/>
                    </a:stretch>
                  </pic:blipFill>
                  <pic:spPr bwMode="auto">
                    <a:xfrm>
                      <a:off x="0" y="0"/>
                      <a:ext cx="4343400" cy="527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A61A4" w14:textId="0B588B38" w:rsidR="00AB0723" w:rsidRPr="00395DB7" w:rsidRDefault="00AB0723" w:rsidP="00EC7DE9">
      <w:pPr>
        <w:rPr>
          <w:rFonts w:ascii="Arial" w:hAnsi="Arial" w:cs="Arial"/>
          <w:b/>
        </w:rPr>
      </w:pPr>
      <w:r w:rsidRPr="00395DB7">
        <w:rPr>
          <w:rFonts w:ascii="Arial" w:hAnsi="Arial" w:cs="Arial"/>
          <w:noProof/>
        </w:rPr>
        <w:lastRenderedPageBreak/>
        <w:drawing>
          <wp:anchor distT="0" distB="0" distL="114300" distR="114300" simplePos="0" relativeHeight="251670528" behindDoc="0" locked="0" layoutInCell="1" allowOverlap="1" wp14:anchorId="7435E01C" wp14:editId="188E40A1">
            <wp:simplePos x="0" y="0"/>
            <wp:positionH relativeFrom="column">
              <wp:posOffset>2400754</wp:posOffset>
            </wp:positionH>
            <wp:positionV relativeFrom="paragraph">
              <wp:posOffset>90</wp:posOffset>
            </wp:positionV>
            <wp:extent cx="941070" cy="1142365"/>
            <wp:effectExtent l="0" t="0" r="0" b="0"/>
            <wp:wrapThrough wrapText="bothSides">
              <wp:wrapPolygon edited="0">
                <wp:start x="9911" y="1921"/>
                <wp:lineTo x="2915" y="10086"/>
                <wp:lineTo x="1749" y="15369"/>
                <wp:lineTo x="2332" y="18250"/>
                <wp:lineTo x="7579" y="20171"/>
                <wp:lineTo x="12243" y="20171"/>
                <wp:lineTo x="19239" y="17770"/>
                <wp:lineTo x="18656" y="15849"/>
                <wp:lineTo x="13409" y="10566"/>
                <wp:lineTo x="15741" y="9605"/>
                <wp:lineTo x="15741" y="5283"/>
                <wp:lineTo x="13409" y="1921"/>
                <wp:lineTo x="9911" y="192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033" t="24527" r="21432" b="27985"/>
                    <a:stretch/>
                  </pic:blipFill>
                  <pic:spPr bwMode="auto">
                    <a:xfrm>
                      <a:off x="0" y="0"/>
                      <a:ext cx="94107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CD633" w14:textId="720D829C" w:rsidR="00AB0723" w:rsidRPr="00395DB7" w:rsidRDefault="00AB0723" w:rsidP="00EC7DE9">
      <w:pPr>
        <w:rPr>
          <w:rFonts w:ascii="Arial" w:hAnsi="Arial" w:cs="Arial"/>
          <w:b/>
        </w:rPr>
      </w:pPr>
    </w:p>
    <w:p w14:paraId="56CB4232" w14:textId="77777777" w:rsidR="00BB5818" w:rsidRPr="00395DB7" w:rsidRDefault="00BB5818" w:rsidP="00EC7DE9">
      <w:pPr>
        <w:rPr>
          <w:rFonts w:ascii="Arial" w:hAnsi="Arial" w:cs="Arial"/>
          <w:b/>
        </w:rPr>
      </w:pPr>
    </w:p>
    <w:p w14:paraId="058A2921" w14:textId="77777777" w:rsidR="00BB5818" w:rsidRPr="00395DB7" w:rsidRDefault="00BB5818" w:rsidP="00EC7DE9">
      <w:pPr>
        <w:rPr>
          <w:rFonts w:ascii="Arial" w:hAnsi="Arial" w:cs="Arial"/>
          <w:b/>
        </w:rPr>
      </w:pPr>
    </w:p>
    <w:p w14:paraId="20587DBA" w14:textId="77777777" w:rsidR="00BB5818" w:rsidRPr="00395DB7" w:rsidRDefault="00BB5818" w:rsidP="00EC7DE9">
      <w:pPr>
        <w:rPr>
          <w:rFonts w:ascii="Arial" w:hAnsi="Arial" w:cs="Arial"/>
          <w:b/>
        </w:rPr>
      </w:pPr>
    </w:p>
    <w:p w14:paraId="7DDC1EE2" w14:textId="77777777" w:rsidR="00BB5818" w:rsidRPr="00395DB7" w:rsidRDefault="00BB5818" w:rsidP="00EC7DE9">
      <w:pPr>
        <w:rPr>
          <w:rFonts w:ascii="Arial" w:hAnsi="Arial" w:cs="Arial"/>
          <w:b/>
        </w:rPr>
      </w:pPr>
    </w:p>
    <w:p w14:paraId="0099CDE6" w14:textId="77777777" w:rsidR="00BB5818" w:rsidRPr="00395DB7" w:rsidRDefault="00BB5818" w:rsidP="00EC7DE9">
      <w:pPr>
        <w:rPr>
          <w:rFonts w:ascii="Arial" w:hAnsi="Arial" w:cs="Arial"/>
          <w:b/>
        </w:rPr>
      </w:pPr>
    </w:p>
    <w:p w14:paraId="15511399" w14:textId="77777777" w:rsidR="00BB5818" w:rsidRPr="00395DB7" w:rsidRDefault="00BB5818" w:rsidP="00EC7DE9">
      <w:pPr>
        <w:rPr>
          <w:rFonts w:ascii="Arial" w:hAnsi="Arial" w:cs="Arial"/>
          <w:b/>
        </w:rPr>
      </w:pPr>
    </w:p>
    <w:p w14:paraId="6269947E" w14:textId="77777777" w:rsidR="00BB5818" w:rsidRPr="00395DB7" w:rsidRDefault="00BB5818" w:rsidP="00EC7DE9">
      <w:pPr>
        <w:rPr>
          <w:rFonts w:ascii="Arial" w:hAnsi="Arial" w:cs="Arial"/>
          <w:b/>
        </w:rPr>
      </w:pPr>
    </w:p>
    <w:p w14:paraId="53FD1D80" w14:textId="77777777" w:rsidR="00BB5818" w:rsidRPr="00395DB7" w:rsidRDefault="00BB5818" w:rsidP="00EC7DE9">
      <w:pPr>
        <w:rPr>
          <w:rFonts w:ascii="Arial" w:hAnsi="Arial" w:cs="Arial"/>
          <w:b/>
        </w:rPr>
      </w:pPr>
    </w:p>
    <w:p w14:paraId="277CA588" w14:textId="7C92F668" w:rsidR="00BB5818" w:rsidRPr="00620233" w:rsidRDefault="00BB5818" w:rsidP="00EC7DE9">
      <w:pPr>
        <w:jc w:val="both"/>
        <w:rPr>
          <w:rFonts w:ascii="Arial" w:hAnsi="Arial" w:cs="Arial"/>
          <w:b/>
        </w:rPr>
      </w:pPr>
    </w:p>
    <w:p w14:paraId="0CEF81A7" w14:textId="77777777" w:rsidR="00620233" w:rsidRPr="00620233" w:rsidRDefault="00620233" w:rsidP="00620233">
      <w:pPr>
        <w:rPr>
          <w:rFonts w:ascii="Arial" w:hAnsi="Arial" w:cs="Arial"/>
          <w:color w:val="000000"/>
        </w:rPr>
      </w:pPr>
      <w:r w:rsidRPr="00620233">
        <w:rPr>
          <w:rFonts w:ascii="Arial" w:hAnsi="Arial" w:cs="Arial"/>
          <w:color w:val="000000"/>
          <w:sz w:val="22"/>
          <w:szCs w:val="22"/>
        </w:rPr>
        <w:t>Welcome to our Prospectus and to our School.</w:t>
      </w:r>
    </w:p>
    <w:p w14:paraId="403E7EC2" w14:textId="24520FC5" w:rsidR="00AC0923" w:rsidRPr="00620233" w:rsidRDefault="00620233" w:rsidP="00620233">
      <w:pPr>
        <w:rPr>
          <w:rFonts w:ascii="Arial" w:hAnsi="Arial" w:cs="Arial"/>
          <w:color w:val="000000"/>
        </w:rPr>
      </w:pPr>
      <w:r w:rsidRPr="00620233">
        <w:rPr>
          <w:rFonts w:ascii="Arial" w:hAnsi="Arial" w:cs="Arial"/>
          <w:color w:val="000000"/>
          <w:sz w:val="22"/>
          <w:szCs w:val="22"/>
        </w:rPr>
        <w:t> </w:t>
      </w:r>
    </w:p>
    <w:p w14:paraId="7D1249E8" w14:textId="77777777" w:rsidR="00620233" w:rsidRPr="00620233" w:rsidRDefault="00620233" w:rsidP="00620233">
      <w:pPr>
        <w:rPr>
          <w:rFonts w:ascii="Arial" w:hAnsi="Arial" w:cs="Arial"/>
          <w:color w:val="000000"/>
        </w:rPr>
      </w:pPr>
      <w:r w:rsidRPr="00620233">
        <w:rPr>
          <w:rFonts w:ascii="Arial" w:hAnsi="Arial" w:cs="Arial"/>
          <w:color w:val="000000"/>
          <w:sz w:val="22"/>
          <w:szCs w:val="22"/>
        </w:rPr>
        <w:t>The school is a happy and thriving community where we celebrate diversity in harmony.</w:t>
      </w:r>
    </w:p>
    <w:p w14:paraId="41AA527A" w14:textId="77777777" w:rsidR="00620233" w:rsidRDefault="00620233" w:rsidP="00620233">
      <w:pPr>
        <w:rPr>
          <w:rFonts w:ascii="Arial" w:hAnsi="Arial" w:cs="Arial"/>
          <w:color w:val="000000"/>
          <w:sz w:val="22"/>
          <w:szCs w:val="22"/>
        </w:rPr>
      </w:pPr>
      <w:r w:rsidRPr="00620233">
        <w:rPr>
          <w:rFonts w:ascii="Arial" w:hAnsi="Arial" w:cs="Arial"/>
          <w:color w:val="000000"/>
          <w:sz w:val="22"/>
          <w:szCs w:val="22"/>
        </w:rPr>
        <w:t>We believe that our pupils all have potential, we create opportunities and ensure that they all achieve.</w:t>
      </w:r>
    </w:p>
    <w:p w14:paraId="3891BA7C" w14:textId="77777777" w:rsidR="00AC0923" w:rsidRPr="00620233" w:rsidRDefault="00AC0923" w:rsidP="00620233">
      <w:pPr>
        <w:rPr>
          <w:rFonts w:ascii="Arial" w:hAnsi="Arial" w:cs="Arial"/>
          <w:color w:val="000000"/>
        </w:rPr>
      </w:pPr>
    </w:p>
    <w:p w14:paraId="3E2ADC46" w14:textId="77777777" w:rsidR="00620233" w:rsidRPr="00620233" w:rsidRDefault="00620233" w:rsidP="00620233">
      <w:pPr>
        <w:rPr>
          <w:rFonts w:ascii="Arial" w:hAnsi="Arial" w:cs="Arial"/>
          <w:color w:val="000000"/>
        </w:rPr>
      </w:pPr>
      <w:r w:rsidRPr="00620233">
        <w:rPr>
          <w:rFonts w:ascii="Arial" w:hAnsi="Arial" w:cs="Arial"/>
          <w:color w:val="000000"/>
          <w:sz w:val="22"/>
          <w:szCs w:val="22"/>
        </w:rPr>
        <w:t>This Prospectus sets out key information on the school which we hope is informative.  If you have any questions do feel free to approach us.  Contact details are given at the end of the Prospectus.</w:t>
      </w:r>
    </w:p>
    <w:p w14:paraId="4DCBA0EB" w14:textId="77777777" w:rsidR="00BB5818" w:rsidRPr="00620233" w:rsidRDefault="00BB5818" w:rsidP="00EC7DE9">
      <w:pPr>
        <w:jc w:val="both"/>
        <w:rPr>
          <w:rFonts w:ascii="Arial" w:hAnsi="Arial" w:cs="Arial"/>
        </w:rPr>
      </w:pPr>
    </w:p>
    <w:p w14:paraId="5CDE7E06" w14:textId="77777777" w:rsidR="00BB5818" w:rsidRPr="00395DB7" w:rsidRDefault="00BB5818" w:rsidP="00EC7DE9">
      <w:pPr>
        <w:jc w:val="both"/>
        <w:rPr>
          <w:rFonts w:ascii="Arial" w:hAnsi="Arial" w:cs="Arial"/>
        </w:rPr>
      </w:pPr>
    </w:p>
    <w:p w14:paraId="5E95874A" w14:textId="1960C191" w:rsidR="00BB5818" w:rsidRPr="00395DB7" w:rsidRDefault="00BB5818" w:rsidP="00EC7DE9">
      <w:pPr>
        <w:jc w:val="both"/>
        <w:rPr>
          <w:rFonts w:ascii="Arial" w:hAnsi="Arial" w:cs="Arial"/>
        </w:rPr>
      </w:pPr>
    </w:p>
    <w:p w14:paraId="66947FF0" w14:textId="690C2C8C" w:rsidR="00BB5818" w:rsidRPr="00395DB7" w:rsidRDefault="00E36A6B" w:rsidP="00EC7DE9">
      <w:pPr>
        <w:jc w:val="both"/>
        <w:rPr>
          <w:rFonts w:ascii="Arial" w:hAnsi="Arial" w:cs="Arial"/>
        </w:rPr>
      </w:pPr>
      <w:r w:rsidRPr="00E36A6B">
        <w:rPr>
          <w:rFonts w:ascii="Arial" w:hAnsi="Arial" w:cs="Arial"/>
          <w:noProof/>
        </w:rPr>
        <w:drawing>
          <wp:inline distT="0" distB="0" distL="0" distR="0" wp14:anchorId="3C2DFC92" wp14:editId="4B3F4E98">
            <wp:extent cx="1514176" cy="3168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1619" cy="343511"/>
                    </a:xfrm>
                    <a:prstGeom prst="rect">
                      <a:avLst/>
                    </a:prstGeom>
                  </pic:spPr>
                </pic:pic>
              </a:graphicData>
            </a:graphic>
          </wp:inline>
        </w:drawing>
      </w:r>
      <w:r>
        <w:rPr>
          <w:rFonts w:ascii="Arial" w:hAnsi="Arial" w:cs="Arial"/>
        </w:rPr>
        <w:tab/>
      </w:r>
      <w:r w:rsidRPr="00695244">
        <w:rPr>
          <w:rFonts w:eastAsia="Times New Roman"/>
          <w:noProof/>
        </w:rPr>
        <w:drawing>
          <wp:inline distT="0" distB="0" distL="0" distR="0" wp14:anchorId="1315E42F" wp14:editId="49DF9313">
            <wp:extent cx="1125855" cy="443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1494" cy="465437"/>
                    </a:xfrm>
                    <a:prstGeom prst="rect">
                      <a:avLst/>
                    </a:prstGeom>
                  </pic:spPr>
                </pic:pic>
              </a:graphicData>
            </a:graphic>
          </wp:inline>
        </w:drawing>
      </w:r>
    </w:p>
    <w:p w14:paraId="62579265" w14:textId="77777777" w:rsidR="00E36A6B" w:rsidRDefault="00E36A6B" w:rsidP="00EC7DE9">
      <w:pPr>
        <w:jc w:val="both"/>
        <w:rPr>
          <w:rFonts w:ascii="Arial" w:hAnsi="Arial" w:cs="Arial"/>
          <w:b/>
        </w:rPr>
      </w:pPr>
    </w:p>
    <w:p w14:paraId="69FD1525" w14:textId="6F5671C5" w:rsidR="00BB5818" w:rsidRPr="00395DB7" w:rsidRDefault="00BB5818" w:rsidP="00EC7DE9">
      <w:pPr>
        <w:jc w:val="both"/>
        <w:rPr>
          <w:rFonts w:ascii="Arial" w:hAnsi="Arial" w:cs="Arial"/>
          <w:b/>
        </w:rPr>
      </w:pPr>
      <w:r w:rsidRPr="00395DB7">
        <w:rPr>
          <w:rFonts w:ascii="Arial" w:hAnsi="Arial" w:cs="Arial"/>
          <w:b/>
        </w:rPr>
        <w:t>Chris Britten</w:t>
      </w:r>
      <w:r w:rsidR="00395DB7">
        <w:rPr>
          <w:rFonts w:ascii="Arial" w:hAnsi="Arial" w:cs="Arial"/>
          <w:b/>
        </w:rPr>
        <w:tab/>
      </w:r>
      <w:r w:rsidR="00395DB7">
        <w:rPr>
          <w:rFonts w:ascii="Arial" w:hAnsi="Arial" w:cs="Arial"/>
          <w:b/>
        </w:rPr>
        <w:tab/>
        <w:t xml:space="preserve">Tim </w:t>
      </w:r>
      <w:proofErr w:type="spellStart"/>
      <w:r w:rsidR="00395DB7">
        <w:rPr>
          <w:rFonts w:ascii="Arial" w:hAnsi="Arial" w:cs="Arial"/>
          <w:b/>
        </w:rPr>
        <w:t>Exell</w:t>
      </w:r>
      <w:proofErr w:type="spellEnd"/>
    </w:p>
    <w:p w14:paraId="2D21090E" w14:textId="33A6778A" w:rsidR="00BB5818" w:rsidRPr="00395DB7" w:rsidRDefault="00BB5818" w:rsidP="00EC7DE9">
      <w:pPr>
        <w:jc w:val="both"/>
        <w:rPr>
          <w:rFonts w:ascii="Arial" w:hAnsi="Arial" w:cs="Arial"/>
          <w:b/>
        </w:rPr>
      </w:pPr>
      <w:r w:rsidRPr="00395DB7">
        <w:rPr>
          <w:rFonts w:ascii="Arial" w:hAnsi="Arial" w:cs="Arial"/>
          <w:b/>
        </w:rPr>
        <w:t>Headteacher</w:t>
      </w:r>
      <w:r w:rsidR="00395DB7">
        <w:rPr>
          <w:rFonts w:ascii="Arial" w:hAnsi="Arial" w:cs="Arial"/>
          <w:b/>
        </w:rPr>
        <w:tab/>
      </w:r>
      <w:r w:rsidR="00395DB7">
        <w:rPr>
          <w:rFonts w:ascii="Arial" w:hAnsi="Arial" w:cs="Arial"/>
          <w:b/>
        </w:rPr>
        <w:tab/>
        <w:t xml:space="preserve">Chair of Governors </w:t>
      </w:r>
    </w:p>
    <w:p w14:paraId="2E4AF15C" w14:textId="77777777" w:rsidR="00BB5818" w:rsidRPr="00395DB7" w:rsidRDefault="00BB5818" w:rsidP="00EC7DE9">
      <w:pPr>
        <w:jc w:val="both"/>
        <w:rPr>
          <w:rFonts w:ascii="Arial" w:hAnsi="Arial" w:cs="Arial"/>
          <w:b/>
        </w:rPr>
      </w:pPr>
    </w:p>
    <w:p w14:paraId="69435132" w14:textId="2A329C13" w:rsidR="00BB5818" w:rsidRPr="00395DB7" w:rsidRDefault="00BB5818" w:rsidP="00EC7DE9">
      <w:pPr>
        <w:jc w:val="both"/>
        <w:rPr>
          <w:rFonts w:ascii="Arial" w:hAnsi="Arial" w:cs="Arial"/>
          <w:b/>
        </w:rPr>
      </w:pPr>
    </w:p>
    <w:p w14:paraId="43D9E778" w14:textId="77777777" w:rsidR="00BB5818" w:rsidRPr="00395DB7" w:rsidRDefault="00BB5818" w:rsidP="00EC7DE9">
      <w:pPr>
        <w:jc w:val="both"/>
        <w:rPr>
          <w:rFonts w:ascii="Arial" w:hAnsi="Arial" w:cs="Arial"/>
          <w:b/>
        </w:rPr>
      </w:pPr>
    </w:p>
    <w:p w14:paraId="04D5B36D" w14:textId="608AF7D9" w:rsidR="00BB5818" w:rsidRDefault="00BB5818" w:rsidP="00EC7DE9">
      <w:pPr>
        <w:jc w:val="both"/>
        <w:rPr>
          <w:rFonts w:ascii="Arial" w:hAnsi="Arial" w:cs="Arial"/>
          <w:b/>
        </w:rPr>
      </w:pPr>
    </w:p>
    <w:p w14:paraId="4E533133" w14:textId="68935003" w:rsidR="00E97222" w:rsidRDefault="00E97222" w:rsidP="00EC7DE9">
      <w:pPr>
        <w:jc w:val="both"/>
        <w:rPr>
          <w:rFonts w:ascii="Arial" w:hAnsi="Arial" w:cs="Arial"/>
          <w:b/>
        </w:rPr>
      </w:pPr>
    </w:p>
    <w:p w14:paraId="76715ECD" w14:textId="764EC4E6" w:rsidR="00E97222" w:rsidRDefault="00E97222" w:rsidP="00EC7DE9">
      <w:pPr>
        <w:jc w:val="both"/>
        <w:rPr>
          <w:rFonts w:ascii="Arial" w:hAnsi="Arial" w:cs="Arial"/>
          <w:b/>
        </w:rPr>
      </w:pPr>
    </w:p>
    <w:p w14:paraId="46E49115" w14:textId="499EB143" w:rsidR="00E97222" w:rsidRDefault="00E97222" w:rsidP="00EC7DE9">
      <w:pPr>
        <w:jc w:val="both"/>
        <w:rPr>
          <w:rFonts w:ascii="Arial" w:hAnsi="Arial" w:cs="Arial"/>
          <w:b/>
        </w:rPr>
      </w:pPr>
    </w:p>
    <w:p w14:paraId="680340FD" w14:textId="5FE10818" w:rsidR="00E97222" w:rsidRDefault="00E97222" w:rsidP="00EC7DE9">
      <w:pPr>
        <w:jc w:val="both"/>
        <w:rPr>
          <w:rFonts w:ascii="Arial" w:hAnsi="Arial" w:cs="Arial"/>
          <w:b/>
        </w:rPr>
      </w:pPr>
    </w:p>
    <w:p w14:paraId="570066EB" w14:textId="45793C48" w:rsidR="00E97222" w:rsidRDefault="00E97222" w:rsidP="00EC7DE9">
      <w:pPr>
        <w:jc w:val="both"/>
        <w:rPr>
          <w:rFonts w:ascii="Arial" w:hAnsi="Arial" w:cs="Arial"/>
          <w:b/>
        </w:rPr>
      </w:pPr>
    </w:p>
    <w:p w14:paraId="570A7A1C" w14:textId="47FB69D9" w:rsidR="00E97222" w:rsidRDefault="00E97222" w:rsidP="00EC7DE9">
      <w:pPr>
        <w:jc w:val="both"/>
        <w:rPr>
          <w:rFonts w:ascii="Arial" w:hAnsi="Arial" w:cs="Arial"/>
          <w:b/>
        </w:rPr>
      </w:pPr>
    </w:p>
    <w:p w14:paraId="13189655" w14:textId="77777777" w:rsidR="00E97222" w:rsidRPr="00395DB7" w:rsidRDefault="00E97222" w:rsidP="00EC7DE9">
      <w:pPr>
        <w:jc w:val="both"/>
        <w:rPr>
          <w:rFonts w:ascii="Arial" w:hAnsi="Arial" w:cs="Arial"/>
          <w:b/>
        </w:rPr>
      </w:pPr>
    </w:p>
    <w:p w14:paraId="5A5C9E02" w14:textId="7B33C3A4" w:rsidR="00BB5818" w:rsidRDefault="00BB5818" w:rsidP="00EC7DE9">
      <w:pPr>
        <w:jc w:val="center"/>
        <w:rPr>
          <w:rFonts w:ascii="Arial" w:hAnsi="Arial" w:cs="Arial"/>
          <w:b/>
        </w:rPr>
      </w:pPr>
    </w:p>
    <w:p w14:paraId="0BE56AEF" w14:textId="7B440C24" w:rsidR="004C7CF3" w:rsidRDefault="004C7CF3" w:rsidP="00EC7DE9">
      <w:pPr>
        <w:jc w:val="center"/>
        <w:rPr>
          <w:rFonts w:ascii="Arial" w:hAnsi="Arial" w:cs="Arial"/>
          <w:b/>
        </w:rPr>
      </w:pPr>
    </w:p>
    <w:p w14:paraId="7C92BF8E" w14:textId="24CB9BCE" w:rsidR="004C7CF3" w:rsidRDefault="004C7CF3" w:rsidP="00EC7DE9">
      <w:pPr>
        <w:jc w:val="center"/>
        <w:rPr>
          <w:rFonts w:ascii="Arial" w:hAnsi="Arial" w:cs="Arial"/>
          <w:b/>
        </w:rPr>
      </w:pPr>
    </w:p>
    <w:p w14:paraId="3224F2FF" w14:textId="4E8AED36" w:rsidR="004C7CF3" w:rsidRDefault="004C7CF3" w:rsidP="00EC7DE9">
      <w:pPr>
        <w:jc w:val="center"/>
        <w:rPr>
          <w:rFonts w:ascii="Arial" w:hAnsi="Arial" w:cs="Arial"/>
          <w:b/>
        </w:rPr>
      </w:pPr>
    </w:p>
    <w:p w14:paraId="42BB22E2" w14:textId="20361205" w:rsidR="004C7CF3" w:rsidRDefault="004C7CF3" w:rsidP="00EC7DE9">
      <w:pPr>
        <w:jc w:val="center"/>
        <w:rPr>
          <w:rFonts w:ascii="Arial" w:hAnsi="Arial" w:cs="Arial"/>
          <w:b/>
        </w:rPr>
      </w:pPr>
    </w:p>
    <w:p w14:paraId="555DFC18" w14:textId="119CF9FE" w:rsidR="004C7CF3" w:rsidRDefault="004C7CF3" w:rsidP="00EC7DE9">
      <w:pPr>
        <w:jc w:val="center"/>
        <w:rPr>
          <w:rFonts w:ascii="Arial" w:hAnsi="Arial" w:cs="Arial"/>
          <w:b/>
        </w:rPr>
      </w:pPr>
    </w:p>
    <w:p w14:paraId="4E2F2D82" w14:textId="02F1C2D3" w:rsidR="004C7CF3" w:rsidRDefault="004C7CF3" w:rsidP="00EC7DE9">
      <w:pPr>
        <w:jc w:val="center"/>
        <w:rPr>
          <w:rFonts w:ascii="Arial" w:hAnsi="Arial" w:cs="Arial"/>
          <w:b/>
        </w:rPr>
      </w:pPr>
    </w:p>
    <w:p w14:paraId="0FCBD007" w14:textId="77777777" w:rsidR="004C7CF3" w:rsidRPr="00395DB7" w:rsidRDefault="004C7CF3" w:rsidP="00EC7DE9">
      <w:pPr>
        <w:jc w:val="center"/>
        <w:rPr>
          <w:rFonts w:ascii="Arial" w:hAnsi="Arial" w:cs="Arial"/>
          <w:b/>
        </w:rPr>
      </w:pPr>
    </w:p>
    <w:p w14:paraId="4E560F63" w14:textId="77777777" w:rsidR="00E97222" w:rsidRDefault="00E97222" w:rsidP="00E97222">
      <w:pPr>
        <w:rPr>
          <w:rFonts w:ascii="Arial" w:hAnsi="Arial" w:cs="Arial"/>
          <w:bCs/>
        </w:rPr>
      </w:pPr>
    </w:p>
    <w:p w14:paraId="183BE4BB" w14:textId="48E683AB" w:rsidR="00BB5818" w:rsidRPr="00E97222" w:rsidRDefault="00E97222" w:rsidP="00E97222">
      <w:pPr>
        <w:jc w:val="both"/>
        <w:rPr>
          <w:rFonts w:ascii="Arial" w:hAnsi="Arial" w:cs="Arial"/>
          <w:bCs/>
          <w:sz w:val="22"/>
          <w:szCs w:val="22"/>
        </w:rPr>
      </w:pPr>
      <w:r w:rsidRPr="00E97222">
        <w:rPr>
          <w:rFonts w:ascii="Arial" w:hAnsi="Arial" w:cs="Arial"/>
          <w:bCs/>
          <w:sz w:val="22"/>
          <w:szCs w:val="22"/>
        </w:rPr>
        <w:t xml:space="preserve">If you require this information, or any further information on the school through the medium of Welsh, please contact </w:t>
      </w:r>
      <w:hyperlink r:id="rId10" w:history="1">
        <w:r w:rsidRPr="00E97222">
          <w:rPr>
            <w:rStyle w:val="Hyperlink"/>
            <w:rFonts w:ascii="Arial" w:hAnsi="Arial" w:cs="Arial"/>
            <w:bCs/>
            <w:sz w:val="22"/>
            <w:szCs w:val="22"/>
          </w:rPr>
          <w:t>enquiries@yyd.org.uk</w:t>
        </w:r>
      </w:hyperlink>
      <w:r w:rsidRPr="00E97222">
        <w:rPr>
          <w:rFonts w:ascii="Arial" w:hAnsi="Arial" w:cs="Arial"/>
          <w:bCs/>
          <w:sz w:val="22"/>
          <w:szCs w:val="22"/>
        </w:rPr>
        <w:t xml:space="preserve"> or speak to reception.</w:t>
      </w:r>
    </w:p>
    <w:p w14:paraId="4CC28CA9" w14:textId="4BB0CC51" w:rsidR="00E97222" w:rsidRPr="00E97222" w:rsidRDefault="00E97222" w:rsidP="00EC7DE9">
      <w:pPr>
        <w:jc w:val="both"/>
        <w:rPr>
          <w:rFonts w:ascii="Arial" w:hAnsi="Arial" w:cs="Arial"/>
          <w:b/>
          <w:sz w:val="22"/>
          <w:szCs w:val="22"/>
        </w:rPr>
        <w:sectPr w:rsidR="00E97222" w:rsidRPr="00E97222" w:rsidSect="00EC7DE9">
          <w:pgSz w:w="11900" w:h="16840"/>
          <w:pgMar w:top="1440" w:right="1370" w:bottom="1440" w:left="1350" w:header="708" w:footer="708" w:gutter="0"/>
          <w:pgBorders w:offsetFrom="page">
            <w:top w:val="single" w:sz="24" w:space="31" w:color="660066"/>
            <w:left w:val="single" w:sz="24" w:space="31" w:color="660066"/>
            <w:bottom w:val="single" w:sz="24" w:space="31" w:color="660066"/>
            <w:right w:val="single" w:sz="24" w:space="31" w:color="660066"/>
          </w:pgBorders>
          <w:cols w:space="708"/>
          <w:docGrid w:linePitch="360"/>
        </w:sectPr>
      </w:pPr>
    </w:p>
    <w:p w14:paraId="17E201FF" w14:textId="0830B217" w:rsidR="00276269" w:rsidRPr="00395DB7" w:rsidRDefault="00F83666" w:rsidP="00EC7DE9">
      <w:pPr>
        <w:rPr>
          <w:rFonts w:ascii="Arial" w:hAnsi="Arial" w:cs="Arial"/>
          <w:b/>
        </w:rPr>
      </w:pPr>
      <w:r w:rsidRPr="00395DB7">
        <w:rPr>
          <w:rFonts w:ascii="Arial" w:hAnsi="Arial" w:cs="Arial"/>
          <w:noProof/>
        </w:rPr>
        <w:lastRenderedPageBreak/>
        <w:drawing>
          <wp:anchor distT="0" distB="0" distL="114300" distR="114300" simplePos="0" relativeHeight="251668480" behindDoc="0" locked="0" layoutInCell="1" allowOverlap="1" wp14:anchorId="65DB1267" wp14:editId="71932564">
            <wp:simplePos x="0" y="0"/>
            <wp:positionH relativeFrom="column">
              <wp:posOffset>2473282</wp:posOffset>
            </wp:positionH>
            <wp:positionV relativeFrom="paragraph">
              <wp:posOffset>0</wp:posOffset>
            </wp:positionV>
            <wp:extent cx="941070" cy="1142365"/>
            <wp:effectExtent l="0" t="0" r="0" b="0"/>
            <wp:wrapThrough wrapText="bothSides">
              <wp:wrapPolygon edited="0">
                <wp:start x="9911" y="1921"/>
                <wp:lineTo x="2915" y="10086"/>
                <wp:lineTo x="1749" y="15369"/>
                <wp:lineTo x="2332" y="18250"/>
                <wp:lineTo x="7579" y="20171"/>
                <wp:lineTo x="12243" y="20171"/>
                <wp:lineTo x="19239" y="17770"/>
                <wp:lineTo x="18656" y="15849"/>
                <wp:lineTo x="13409" y="10566"/>
                <wp:lineTo x="15741" y="9605"/>
                <wp:lineTo x="15741" y="5283"/>
                <wp:lineTo x="13409" y="1921"/>
                <wp:lineTo x="9911" y="192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033" t="24527" r="21432" b="27985"/>
                    <a:stretch/>
                  </pic:blipFill>
                  <pic:spPr bwMode="auto">
                    <a:xfrm>
                      <a:off x="0" y="0"/>
                      <a:ext cx="94107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348C3" w14:textId="77777777" w:rsidR="00F83666" w:rsidRPr="00395DB7" w:rsidRDefault="00F83666" w:rsidP="00EC7DE9">
      <w:pPr>
        <w:rPr>
          <w:rFonts w:ascii="Arial" w:hAnsi="Arial" w:cs="Arial"/>
          <w:b/>
        </w:rPr>
      </w:pPr>
    </w:p>
    <w:p w14:paraId="65BB325C" w14:textId="77777777" w:rsidR="00F83666" w:rsidRPr="00395DB7" w:rsidRDefault="00F83666" w:rsidP="00051E21">
      <w:pPr>
        <w:rPr>
          <w:rFonts w:ascii="Arial" w:hAnsi="Arial" w:cs="Arial"/>
          <w:b/>
        </w:rPr>
      </w:pPr>
    </w:p>
    <w:p w14:paraId="5987E53D" w14:textId="77777777" w:rsidR="00276269" w:rsidRPr="00395DB7" w:rsidRDefault="00276269" w:rsidP="00051E21">
      <w:pPr>
        <w:rPr>
          <w:rFonts w:ascii="Arial" w:hAnsi="Arial" w:cs="Arial"/>
          <w:b/>
        </w:rPr>
      </w:pPr>
    </w:p>
    <w:p w14:paraId="72290371" w14:textId="77777777" w:rsidR="00A73362" w:rsidRDefault="00A73362" w:rsidP="00051E21">
      <w:pPr>
        <w:ind w:firstLine="720"/>
        <w:jc w:val="center"/>
        <w:rPr>
          <w:rFonts w:ascii="Arial" w:hAnsi="Arial" w:cs="Arial"/>
          <w:b/>
          <w:i/>
        </w:rPr>
      </w:pPr>
    </w:p>
    <w:p w14:paraId="2A75EB95" w14:textId="77777777" w:rsidR="00A73362" w:rsidRDefault="00A73362" w:rsidP="00051E21">
      <w:pPr>
        <w:jc w:val="center"/>
        <w:rPr>
          <w:rFonts w:ascii="Arial" w:hAnsi="Arial" w:cs="Arial"/>
          <w:b/>
          <w:i/>
        </w:rPr>
      </w:pPr>
    </w:p>
    <w:p w14:paraId="1A194930" w14:textId="77777777" w:rsidR="00051E21" w:rsidRDefault="00051E21" w:rsidP="00051E21">
      <w:pPr>
        <w:jc w:val="center"/>
        <w:rPr>
          <w:rFonts w:ascii="Arial" w:hAnsi="Arial" w:cs="Arial"/>
          <w:b/>
          <w:i/>
        </w:rPr>
      </w:pPr>
    </w:p>
    <w:p w14:paraId="4D722BA0" w14:textId="1D1A6ECC" w:rsidR="006B278F" w:rsidRPr="00395DB7" w:rsidRDefault="00D65596" w:rsidP="00051E21">
      <w:pPr>
        <w:jc w:val="center"/>
        <w:rPr>
          <w:rFonts w:ascii="Arial" w:hAnsi="Arial" w:cs="Arial"/>
          <w:b/>
          <w:i/>
        </w:rPr>
      </w:pPr>
      <w:r w:rsidRPr="00395DB7">
        <w:rPr>
          <w:rFonts w:ascii="Arial" w:hAnsi="Arial" w:cs="Arial"/>
          <w:b/>
          <w:i/>
        </w:rPr>
        <w:t>Diversity in Harmony</w:t>
      </w:r>
    </w:p>
    <w:p w14:paraId="30008A7E" w14:textId="77777777" w:rsidR="00763975" w:rsidRPr="00395DB7" w:rsidRDefault="00763975" w:rsidP="00051E21">
      <w:pPr>
        <w:jc w:val="center"/>
        <w:rPr>
          <w:rFonts w:ascii="Arial" w:hAnsi="Arial" w:cs="Arial"/>
          <w:b/>
        </w:rPr>
      </w:pPr>
    </w:p>
    <w:p w14:paraId="1FCDD6CC" w14:textId="77777777" w:rsidR="007925C1" w:rsidRPr="00395DB7" w:rsidRDefault="007925C1" w:rsidP="00051E21">
      <w:pPr>
        <w:jc w:val="center"/>
        <w:rPr>
          <w:rFonts w:ascii="Arial" w:hAnsi="Arial" w:cs="Arial"/>
          <w:b/>
        </w:rPr>
      </w:pPr>
    </w:p>
    <w:p w14:paraId="36B60D7A" w14:textId="4367C903" w:rsidR="00276269" w:rsidRPr="00395DB7" w:rsidRDefault="00395DB7" w:rsidP="00051E21">
      <w:pPr>
        <w:jc w:val="center"/>
        <w:rPr>
          <w:rFonts w:ascii="Arial" w:hAnsi="Arial" w:cs="Arial"/>
          <w:b/>
        </w:rPr>
      </w:pPr>
      <w:r>
        <w:rPr>
          <w:rFonts w:ascii="Arial" w:hAnsi="Arial" w:cs="Arial"/>
          <w:b/>
        </w:rPr>
        <w:t>Ysgol y Deri</w:t>
      </w:r>
      <w:r w:rsidR="00276269" w:rsidRPr="00395DB7">
        <w:rPr>
          <w:rFonts w:ascii="Arial" w:hAnsi="Arial" w:cs="Arial"/>
          <w:b/>
        </w:rPr>
        <w:t>, Sully Road</w:t>
      </w:r>
    </w:p>
    <w:p w14:paraId="012FD219" w14:textId="77777777" w:rsidR="00276269" w:rsidRPr="00395DB7" w:rsidRDefault="00276269" w:rsidP="00051E21">
      <w:pPr>
        <w:jc w:val="center"/>
        <w:rPr>
          <w:rFonts w:ascii="Arial" w:hAnsi="Arial" w:cs="Arial"/>
          <w:b/>
        </w:rPr>
      </w:pPr>
      <w:r w:rsidRPr="00395DB7">
        <w:rPr>
          <w:rFonts w:ascii="Arial" w:hAnsi="Arial" w:cs="Arial"/>
          <w:b/>
        </w:rPr>
        <w:t>Penarth, CF64 2TP</w:t>
      </w:r>
    </w:p>
    <w:p w14:paraId="229BB538" w14:textId="05200E61" w:rsidR="00FF6163" w:rsidRDefault="00276269" w:rsidP="00051E21">
      <w:pPr>
        <w:jc w:val="center"/>
        <w:rPr>
          <w:rFonts w:ascii="Arial" w:hAnsi="Arial" w:cs="Arial"/>
          <w:b/>
        </w:rPr>
      </w:pPr>
      <w:r w:rsidRPr="00395DB7">
        <w:rPr>
          <w:rFonts w:ascii="Arial" w:hAnsi="Arial" w:cs="Arial"/>
          <w:b/>
        </w:rPr>
        <w:t>02920</w:t>
      </w:r>
      <w:r w:rsidR="00C96952">
        <w:rPr>
          <w:rFonts w:ascii="Arial" w:hAnsi="Arial" w:cs="Arial"/>
          <w:b/>
        </w:rPr>
        <w:t xml:space="preserve"> </w:t>
      </w:r>
      <w:r w:rsidR="00A4635C" w:rsidRPr="00395DB7">
        <w:rPr>
          <w:rFonts w:ascii="Arial" w:hAnsi="Arial" w:cs="Arial"/>
          <w:b/>
        </w:rPr>
        <w:t>352280</w:t>
      </w:r>
      <w:r w:rsidRPr="00395DB7">
        <w:rPr>
          <w:rFonts w:ascii="Arial" w:hAnsi="Arial" w:cs="Arial"/>
          <w:b/>
        </w:rPr>
        <w:t xml:space="preserve"> </w:t>
      </w:r>
    </w:p>
    <w:p w14:paraId="34CB582A" w14:textId="77777777" w:rsidR="00C96952" w:rsidRPr="00395DB7" w:rsidRDefault="00C96952" w:rsidP="00051E21">
      <w:pPr>
        <w:jc w:val="center"/>
        <w:rPr>
          <w:rFonts w:ascii="Arial" w:hAnsi="Arial" w:cs="Arial"/>
          <w:b/>
        </w:rPr>
      </w:pPr>
    </w:p>
    <w:p w14:paraId="4A83D84C" w14:textId="38119535" w:rsidR="00276269" w:rsidRPr="00395DB7" w:rsidRDefault="00C02CE9" w:rsidP="00051E21">
      <w:pPr>
        <w:jc w:val="center"/>
        <w:rPr>
          <w:rFonts w:ascii="Arial" w:hAnsi="Arial" w:cs="Arial"/>
          <w:b/>
        </w:rPr>
      </w:pPr>
      <w:hyperlink r:id="rId11" w:history="1">
        <w:r w:rsidR="00C96952" w:rsidRPr="002C4AE2">
          <w:rPr>
            <w:rStyle w:val="Hyperlink"/>
            <w:rFonts w:ascii="Arial" w:hAnsi="Arial" w:cs="Arial"/>
            <w:b/>
          </w:rPr>
          <w:t>enquiries@yyd.org.uk</w:t>
        </w:r>
      </w:hyperlink>
      <w:r w:rsidR="00C96952">
        <w:rPr>
          <w:rFonts w:ascii="Arial" w:hAnsi="Arial" w:cs="Arial"/>
          <w:b/>
        </w:rPr>
        <w:t xml:space="preserve"> </w:t>
      </w:r>
      <w:r w:rsidR="00276269" w:rsidRPr="00395DB7">
        <w:rPr>
          <w:rFonts w:ascii="Arial" w:hAnsi="Arial" w:cs="Arial"/>
          <w:b/>
        </w:rPr>
        <w:t xml:space="preserve">  </w:t>
      </w:r>
    </w:p>
    <w:p w14:paraId="3F0DAE5E" w14:textId="77777777" w:rsidR="004D0BFA" w:rsidRPr="00395DB7" w:rsidRDefault="004D0BFA" w:rsidP="00051E21">
      <w:pPr>
        <w:jc w:val="center"/>
        <w:rPr>
          <w:rFonts w:ascii="Arial" w:hAnsi="Arial" w:cs="Arial"/>
          <w:b/>
        </w:rPr>
      </w:pPr>
    </w:p>
    <w:p w14:paraId="0AE72AB6" w14:textId="77777777" w:rsidR="004D0BFA" w:rsidRPr="00395DB7" w:rsidRDefault="004D0BFA" w:rsidP="00051E21">
      <w:pPr>
        <w:jc w:val="center"/>
        <w:rPr>
          <w:rFonts w:ascii="Arial" w:hAnsi="Arial" w:cs="Arial"/>
          <w:b/>
        </w:rPr>
      </w:pPr>
      <w:r w:rsidRPr="00395DB7">
        <w:rPr>
          <w:rFonts w:ascii="Arial" w:hAnsi="Arial" w:cs="Arial"/>
          <w:b/>
        </w:rPr>
        <w:t>Headteacher: Mr CD Britten</w:t>
      </w:r>
    </w:p>
    <w:p w14:paraId="615E446F" w14:textId="77777777" w:rsidR="004D0BFA" w:rsidRPr="00395DB7" w:rsidRDefault="004D0BFA" w:rsidP="00051E21">
      <w:pPr>
        <w:jc w:val="center"/>
        <w:rPr>
          <w:rFonts w:ascii="Arial" w:hAnsi="Arial" w:cs="Arial"/>
          <w:b/>
        </w:rPr>
      </w:pPr>
      <w:r w:rsidRPr="00395DB7">
        <w:rPr>
          <w:rFonts w:ascii="Arial" w:hAnsi="Arial" w:cs="Arial"/>
          <w:b/>
        </w:rPr>
        <w:t xml:space="preserve">Chair of Governors: Mr T </w:t>
      </w:r>
      <w:proofErr w:type="spellStart"/>
      <w:r w:rsidRPr="00395DB7">
        <w:rPr>
          <w:rFonts w:ascii="Arial" w:hAnsi="Arial" w:cs="Arial"/>
          <w:b/>
        </w:rPr>
        <w:t>Exell</w:t>
      </w:r>
      <w:proofErr w:type="spellEnd"/>
    </w:p>
    <w:p w14:paraId="787438A1" w14:textId="77777777" w:rsidR="0009249B" w:rsidRPr="00395DB7" w:rsidRDefault="0009249B" w:rsidP="00565478">
      <w:pPr>
        <w:jc w:val="center"/>
        <w:rPr>
          <w:rFonts w:ascii="Arial" w:hAnsi="Arial" w:cs="Arial"/>
          <w:b/>
        </w:rPr>
      </w:pPr>
    </w:p>
    <w:p w14:paraId="1F081D93" w14:textId="6BC01386" w:rsidR="00D65596" w:rsidRDefault="00D65596" w:rsidP="00051E21">
      <w:pPr>
        <w:jc w:val="center"/>
        <w:rPr>
          <w:rFonts w:ascii="Arial" w:hAnsi="Arial" w:cs="Arial"/>
          <w:b/>
        </w:rPr>
      </w:pPr>
    </w:p>
    <w:p w14:paraId="42B9DFDC" w14:textId="77777777" w:rsidR="00C96952" w:rsidRPr="00395DB7" w:rsidRDefault="00C96952" w:rsidP="00051E21">
      <w:pPr>
        <w:jc w:val="center"/>
        <w:rPr>
          <w:rFonts w:ascii="Arial" w:hAnsi="Arial" w:cs="Arial"/>
          <w:b/>
        </w:rPr>
      </w:pPr>
    </w:p>
    <w:p w14:paraId="15634335" w14:textId="13DB1A5D" w:rsidR="00D65596" w:rsidRDefault="00D65596" w:rsidP="00051E21">
      <w:pPr>
        <w:jc w:val="center"/>
        <w:rPr>
          <w:rFonts w:ascii="Arial" w:hAnsi="Arial" w:cs="Arial"/>
          <w:b/>
        </w:rPr>
      </w:pPr>
      <w:r w:rsidRPr="00395DB7">
        <w:rPr>
          <w:rFonts w:ascii="Arial" w:hAnsi="Arial" w:cs="Arial"/>
          <w:b/>
        </w:rPr>
        <w:t xml:space="preserve">Potential </w:t>
      </w:r>
      <w:r w:rsidRPr="00395DB7">
        <w:rPr>
          <w:rFonts w:ascii="Arial" w:hAnsi="Arial" w:cs="Arial"/>
          <w:b/>
        </w:rPr>
        <w:sym w:font="Symbol" w:char="F0B7"/>
      </w:r>
      <w:r w:rsidRPr="00395DB7">
        <w:rPr>
          <w:rFonts w:ascii="Arial" w:hAnsi="Arial" w:cs="Arial"/>
          <w:b/>
        </w:rPr>
        <w:t xml:space="preserve"> Opportunities </w:t>
      </w:r>
      <w:r w:rsidRPr="00395DB7">
        <w:rPr>
          <w:rFonts w:ascii="Arial" w:hAnsi="Arial" w:cs="Arial"/>
          <w:b/>
        </w:rPr>
        <w:sym w:font="Symbol" w:char="F0B7"/>
      </w:r>
      <w:r w:rsidR="001A708D">
        <w:rPr>
          <w:rFonts w:ascii="Arial" w:hAnsi="Arial" w:cs="Arial"/>
          <w:b/>
        </w:rPr>
        <w:t xml:space="preserve"> </w:t>
      </w:r>
      <w:r w:rsidRPr="00395DB7">
        <w:rPr>
          <w:rFonts w:ascii="Arial" w:hAnsi="Arial" w:cs="Arial"/>
          <w:b/>
        </w:rPr>
        <w:t>Achievement</w:t>
      </w:r>
    </w:p>
    <w:p w14:paraId="45935815" w14:textId="77777777" w:rsidR="00C96952" w:rsidRPr="00395DB7" w:rsidRDefault="00C96952" w:rsidP="00051E21">
      <w:pPr>
        <w:jc w:val="center"/>
        <w:rPr>
          <w:rFonts w:ascii="Arial" w:hAnsi="Arial" w:cs="Arial"/>
          <w:b/>
        </w:rPr>
      </w:pPr>
    </w:p>
    <w:p w14:paraId="1C160194" w14:textId="77777777" w:rsidR="000B2CB4" w:rsidRPr="00395DB7" w:rsidRDefault="000B2CB4" w:rsidP="00051E21">
      <w:pPr>
        <w:jc w:val="center"/>
        <w:rPr>
          <w:rFonts w:ascii="Arial" w:hAnsi="Arial" w:cs="Arial"/>
          <w:b/>
        </w:rPr>
      </w:pPr>
    </w:p>
    <w:p w14:paraId="30619D8E" w14:textId="69D0E6FF" w:rsidR="00BB5818" w:rsidRPr="00395DB7" w:rsidRDefault="00395DB7" w:rsidP="00051E21">
      <w:pPr>
        <w:jc w:val="both"/>
        <w:rPr>
          <w:rFonts w:ascii="Arial" w:hAnsi="Arial" w:cs="Arial"/>
        </w:rPr>
      </w:pPr>
      <w:r>
        <w:rPr>
          <w:rFonts w:ascii="Arial" w:hAnsi="Arial" w:cs="Arial"/>
          <w:b/>
        </w:rPr>
        <w:t>Ysgol y Deri</w:t>
      </w:r>
      <w:r w:rsidR="000B2CB4" w:rsidRPr="00395DB7">
        <w:rPr>
          <w:rFonts w:ascii="Arial" w:hAnsi="Arial" w:cs="Arial"/>
        </w:rPr>
        <w:t xml:space="preserve"> is a</w:t>
      </w:r>
      <w:r w:rsidR="00CC7C0F" w:rsidRPr="00395DB7">
        <w:rPr>
          <w:rFonts w:ascii="Arial" w:hAnsi="Arial" w:cs="Arial"/>
        </w:rPr>
        <w:t xml:space="preserve">n English medium residential </w:t>
      </w:r>
      <w:r w:rsidR="004C7CF3">
        <w:rPr>
          <w:rFonts w:ascii="Arial" w:hAnsi="Arial" w:cs="Arial"/>
        </w:rPr>
        <w:t>s</w:t>
      </w:r>
      <w:r w:rsidR="00CC7C0F" w:rsidRPr="00395DB7">
        <w:rPr>
          <w:rFonts w:ascii="Arial" w:hAnsi="Arial" w:cs="Arial"/>
        </w:rPr>
        <w:t xml:space="preserve">pecial </w:t>
      </w:r>
      <w:r w:rsidR="004C7CF3">
        <w:rPr>
          <w:rFonts w:ascii="Arial" w:hAnsi="Arial" w:cs="Arial"/>
        </w:rPr>
        <w:t>s</w:t>
      </w:r>
      <w:r w:rsidR="00A4635C" w:rsidRPr="00395DB7">
        <w:rPr>
          <w:rFonts w:ascii="Arial" w:hAnsi="Arial" w:cs="Arial"/>
        </w:rPr>
        <w:t xml:space="preserve">chool that was purpose built for learners </w:t>
      </w:r>
      <w:r w:rsidR="000B2CB4" w:rsidRPr="00395DB7">
        <w:rPr>
          <w:rFonts w:ascii="Arial" w:hAnsi="Arial" w:cs="Arial"/>
        </w:rPr>
        <w:t xml:space="preserve">from </w:t>
      </w:r>
      <w:r w:rsidR="00A4635C" w:rsidRPr="00395DB7">
        <w:rPr>
          <w:rFonts w:ascii="Arial" w:hAnsi="Arial" w:cs="Arial"/>
        </w:rPr>
        <w:t xml:space="preserve">age </w:t>
      </w:r>
      <w:r w:rsidR="000B2CB4" w:rsidRPr="00395DB7">
        <w:rPr>
          <w:rFonts w:ascii="Arial" w:hAnsi="Arial" w:cs="Arial"/>
        </w:rPr>
        <w:t>3</w:t>
      </w:r>
      <w:r w:rsidR="00A4635C" w:rsidRPr="00395DB7">
        <w:rPr>
          <w:rFonts w:ascii="Arial" w:hAnsi="Arial" w:cs="Arial"/>
        </w:rPr>
        <w:t xml:space="preserve"> </w:t>
      </w:r>
      <w:r w:rsidR="000B2CB4" w:rsidRPr="00395DB7">
        <w:rPr>
          <w:rFonts w:ascii="Arial" w:hAnsi="Arial" w:cs="Arial"/>
        </w:rPr>
        <w:t>-</w:t>
      </w:r>
      <w:r w:rsidR="00A4635C" w:rsidRPr="00395DB7">
        <w:rPr>
          <w:rFonts w:ascii="Arial" w:hAnsi="Arial" w:cs="Arial"/>
        </w:rPr>
        <w:t xml:space="preserve"> 19 years.</w:t>
      </w:r>
      <w:r w:rsidR="000B2CB4" w:rsidRPr="00395DB7">
        <w:rPr>
          <w:rFonts w:ascii="Arial" w:hAnsi="Arial" w:cs="Arial"/>
        </w:rPr>
        <w:t xml:space="preserve"> </w:t>
      </w:r>
      <w:r w:rsidR="00A4635C" w:rsidRPr="00395DB7">
        <w:rPr>
          <w:rFonts w:ascii="Arial" w:hAnsi="Arial" w:cs="Arial"/>
        </w:rPr>
        <w:t xml:space="preserve">Admissions are managed by the </w:t>
      </w:r>
      <w:r w:rsidR="00CC7C0F" w:rsidRPr="00395DB7">
        <w:rPr>
          <w:rFonts w:ascii="Arial" w:hAnsi="Arial" w:cs="Arial"/>
        </w:rPr>
        <w:t>Vale of Glamorgan County Council.</w:t>
      </w:r>
      <w:r w:rsidR="00A4635C" w:rsidRPr="00395DB7">
        <w:rPr>
          <w:rFonts w:ascii="Arial" w:hAnsi="Arial" w:cs="Arial"/>
        </w:rPr>
        <w:t xml:space="preserve"> </w:t>
      </w:r>
      <w:r w:rsidR="000B2CB4" w:rsidRPr="00395DB7">
        <w:rPr>
          <w:rFonts w:ascii="Arial" w:hAnsi="Arial" w:cs="Arial"/>
        </w:rPr>
        <w:t xml:space="preserve">The school currently caters for </w:t>
      </w:r>
      <w:r w:rsidR="00C96952">
        <w:rPr>
          <w:rFonts w:ascii="Arial" w:hAnsi="Arial" w:cs="Arial"/>
        </w:rPr>
        <w:t>around 3</w:t>
      </w:r>
      <w:r w:rsidR="00020C2D">
        <w:rPr>
          <w:rFonts w:ascii="Arial" w:hAnsi="Arial" w:cs="Arial"/>
        </w:rPr>
        <w:t>7</w:t>
      </w:r>
      <w:r w:rsidR="001A708D">
        <w:rPr>
          <w:rFonts w:ascii="Arial" w:hAnsi="Arial" w:cs="Arial"/>
        </w:rPr>
        <w:t>0</w:t>
      </w:r>
      <w:r w:rsidR="000B2CB4" w:rsidRPr="00395DB7">
        <w:rPr>
          <w:rFonts w:ascii="Arial" w:hAnsi="Arial" w:cs="Arial"/>
        </w:rPr>
        <w:t xml:space="preserve"> pupils. </w:t>
      </w:r>
      <w:r w:rsidR="00CC7C0F" w:rsidRPr="00395DB7">
        <w:rPr>
          <w:rFonts w:ascii="Arial" w:hAnsi="Arial" w:cs="Arial"/>
        </w:rPr>
        <w:t xml:space="preserve"> </w:t>
      </w:r>
    </w:p>
    <w:p w14:paraId="347B515D" w14:textId="77777777" w:rsidR="00BB5818" w:rsidRPr="00395DB7" w:rsidRDefault="00BB5818" w:rsidP="00051E21">
      <w:pPr>
        <w:jc w:val="both"/>
        <w:rPr>
          <w:rFonts w:ascii="Arial" w:hAnsi="Arial" w:cs="Arial"/>
        </w:rPr>
      </w:pPr>
    </w:p>
    <w:p w14:paraId="79ED1B59" w14:textId="77777777" w:rsidR="00BB5818" w:rsidRPr="00395DB7" w:rsidRDefault="00CC7C0F" w:rsidP="00051E21">
      <w:pPr>
        <w:jc w:val="both"/>
        <w:rPr>
          <w:rFonts w:ascii="Arial" w:hAnsi="Arial" w:cs="Arial"/>
        </w:rPr>
      </w:pPr>
      <w:r w:rsidRPr="00395DB7">
        <w:rPr>
          <w:rFonts w:ascii="Arial" w:hAnsi="Arial" w:cs="Arial"/>
        </w:rPr>
        <w:t xml:space="preserve">The school’s opening hours are 9.00 am – 3.00 pm. </w:t>
      </w:r>
    </w:p>
    <w:p w14:paraId="47AA0072" w14:textId="77777777" w:rsidR="00BB5818" w:rsidRPr="00395DB7" w:rsidRDefault="00BB5818" w:rsidP="00051E21">
      <w:pPr>
        <w:jc w:val="both"/>
        <w:rPr>
          <w:rFonts w:ascii="Arial" w:hAnsi="Arial" w:cs="Arial"/>
        </w:rPr>
      </w:pPr>
    </w:p>
    <w:p w14:paraId="13473C85" w14:textId="183F18E0" w:rsidR="000B2CB4" w:rsidRPr="00395DB7" w:rsidRDefault="000B2CB4" w:rsidP="00051E21">
      <w:pPr>
        <w:jc w:val="both"/>
        <w:rPr>
          <w:rFonts w:ascii="Arial" w:hAnsi="Arial" w:cs="Arial"/>
        </w:rPr>
      </w:pPr>
      <w:r w:rsidRPr="00395DB7">
        <w:rPr>
          <w:rFonts w:ascii="Arial" w:hAnsi="Arial" w:cs="Arial"/>
        </w:rPr>
        <w:t>The school has many exciting facilities including a hydrotherapy pool, sensory studio, radio and TV studios, hair salon</w:t>
      </w:r>
      <w:r w:rsidR="000E3BF8" w:rsidRPr="00395DB7">
        <w:rPr>
          <w:rFonts w:ascii="Arial" w:hAnsi="Arial" w:cs="Arial"/>
        </w:rPr>
        <w:t xml:space="preserve">, Touch Therapy, inside and outside gyms and a sports hall with a retractable floor which reveals a trampoline. </w:t>
      </w:r>
    </w:p>
    <w:p w14:paraId="30DC2B02" w14:textId="77777777" w:rsidR="00A4635C" w:rsidRPr="00395DB7" w:rsidRDefault="00A4635C" w:rsidP="00051E21">
      <w:pPr>
        <w:jc w:val="both"/>
        <w:rPr>
          <w:rFonts w:ascii="Arial" w:hAnsi="Arial" w:cs="Arial"/>
        </w:rPr>
      </w:pPr>
    </w:p>
    <w:p w14:paraId="00CFF3DD" w14:textId="4F393374" w:rsidR="00BB5818" w:rsidRPr="00395DB7" w:rsidRDefault="00C96952" w:rsidP="00051E21">
      <w:pPr>
        <w:jc w:val="both"/>
        <w:rPr>
          <w:rFonts w:ascii="Arial" w:hAnsi="Arial" w:cs="Arial"/>
        </w:rPr>
      </w:pPr>
      <w:r>
        <w:rPr>
          <w:rFonts w:ascii="Arial" w:hAnsi="Arial" w:cs="Arial"/>
        </w:rPr>
        <w:t>R</w:t>
      </w:r>
      <w:r w:rsidR="00BB5818" w:rsidRPr="00395DB7">
        <w:rPr>
          <w:rFonts w:ascii="Arial" w:hAnsi="Arial" w:cs="Arial"/>
        </w:rPr>
        <w:t xml:space="preserve">ooms </w:t>
      </w:r>
      <w:r>
        <w:rPr>
          <w:rFonts w:ascii="Arial" w:hAnsi="Arial" w:cs="Arial"/>
        </w:rPr>
        <w:t xml:space="preserve">throughout the school </w:t>
      </w:r>
      <w:r w:rsidR="00BB5818" w:rsidRPr="00395DB7">
        <w:rPr>
          <w:rFonts w:ascii="Arial" w:hAnsi="Arial" w:cs="Arial"/>
        </w:rPr>
        <w:t xml:space="preserve">are fitted with overhead hoisting and we have a </w:t>
      </w:r>
      <w:r w:rsidR="00757E77" w:rsidRPr="00395DB7">
        <w:rPr>
          <w:rFonts w:ascii="Arial" w:hAnsi="Arial" w:cs="Arial"/>
        </w:rPr>
        <w:t>full-time</w:t>
      </w:r>
      <w:r w:rsidR="00BB5818" w:rsidRPr="00395DB7">
        <w:rPr>
          <w:rFonts w:ascii="Arial" w:hAnsi="Arial" w:cs="Arial"/>
        </w:rPr>
        <w:t xml:space="preserve"> nursing team, physiotherapists, occupational therapists, speech and language therapists,</w:t>
      </w:r>
      <w:r w:rsidR="00757E77">
        <w:rPr>
          <w:rFonts w:ascii="Arial" w:hAnsi="Arial" w:cs="Arial"/>
        </w:rPr>
        <w:t xml:space="preserve"> play therapist, </w:t>
      </w:r>
      <w:r w:rsidR="00BB5818" w:rsidRPr="00395DB7">
        <w:rPr>
          <w:rFonts w:ascii="Arial" w:hAnsi="Arial" w:cs="Arial"/>
        </w:rPr>
        <w:t>aromatherapist and music therapists on-site at all times.</w:t>
      </w:r>
    </w:p>
    <w:p w14:paraId="1E7B71F8" w14:textId="77777777" w:rsidR="00BB5818" w:rsidRPr="00395DB7" w:rsidRDefault="00BB5818" w:rsidP="00051E21">
      <w:pPr>
        <w:jc w:val="both"/>
        <w:rPr>
          <w:rFonts w:ascii="Arial" w:hAnsi="Arial" w:cs="Arial"/>
        </w:rPr>
      </w:pPr>
    </w:p>
    <w:p w14:paraId="041C0EC8" w14:textId="3629E17B" w:rsidR="00A4635C" w:rsidRPr="00395DB7" w:rsidRDefault="004D6ECE" w:rsidP="00051E21">
      <w:pPr>
        <w:jc w:val="both"/>
        <w:rPr>
          <w:rFonts w:ascii="Arial" w:hAnsi="Arial" w:cs="Arial"/>
        </w:rPr>
      </w:pPr>
      <w:r>
        <w:rPr>
          <w:rFonts w:ascii="Arial" w:hAnsi="Arial" w:cs="Arial"/>
        </w:rPr>
        <w:t>We also run</w:t>
      </w:r>
      <w:r w:rsidR="00BB5818" w:rsidRPr="00395DB7">
        <w:rPr>
          <w:rFonts w:ascii="Arial" w:hAnsi="Arial" w:cs="Arial"/>
        </w:rPr>
        <w:t xml:space="preserve"> an </w:t>
      </w:r>
      <w:r>
        <w:rPr>
          <w:rFonts w:ascii="Arial" w:hAnsi="Arial" w:cs="Arial"/>
        </w:rPr>
        <w:t xml:space="preserve">Autism </w:t>
      </w:r>
      <w:r w:rsidR="00BB5818" w:rsidRPr="00395DB7">
        <w:rPr>
          <w:rFonts w:ascii="Arial" w:hAnsi="Arial" w:cs="Arial"/>
        </w:rPr>
        <w:t xml:space="preserve">Early Intervention Base (EIB) </w:t>
      </w:r>
      <w:r>
        <w:rPr>
          <w:rFonts w:ascii="Arial" w:hAnsi="Arial" w:cs="Arial"/>
        </w:rPr>
        <w:t>based at St Joseph’s Primary School</w:t>
      </w:r>
      <w:r w:rsidR="00020C2D">
        <w:rPr>
          <w:rFonts w:ascii="Arial" w:hAnsi="Arial" w:cs="Arial"/>
        </w:rPr>
        <w:t xml:space="preserve">; an Autism Specialist Resource Base based at St </w:t>
      </w:r>
      <w:proofErr w:type="spellStart"/>
      <w:r w:rsidR="00020C2D">
        <w:rPr>
          <w:rFonts w:ascii="Arial" w:hAnsi="Arial" w:cs="Arial"/>
        </w:rPr>
        <w:t>Illtyd</w:t>
      </w:r>
      <w:proofErr w:type="spellEnd"/>
      <w:r w:rsidR="00020C2D">
        <w:rPr>
          <w:rFonts w:ascii="Arial" w:hAnsi="Arial" w:cs="Arial"/>
        </w:rPr>
        <w:t xml:space="preserve"> Primary School; </w:t>
      </w:r>
      <w:proofErr w:type="spellStart"/>
      <w:r w:rsidR="00020C2D">
        <w:rPr>
          <w:rFonts w:ascii="Arial" w:hAnsi="Arial" w:cs="Arial"/>
        </w:rPr>
        <w:t>Canolfan</w:t>
      </w:r>
      <w:proofErr w:type="spellEnd"/>
      <w:r w:rsidR="00020C2D">
        <w:rPr>
          <w:rFonts w:ascii="Arial" w:hAnsi="Arial" w:cs="Arial"/>
        </w:rPr>
        <w:t xml:space="preserve"> </w:t>
      </w:r>
      <w:proofErr w:type="spellStart"/>
      <w:r w:rsidR="00020C2D">
        <w:rPr>
          <w:rFonts w:ascii="Arial" w:hAnsi="Arial" w:cs="Arial"/>
        </w:rPr>
        <w:t>Dderw</w:t>
      </w:r>
      <w:proofErr w:type="spellEnd"/>
      <w:r w:rsidR="00020C2D">
        <w:rPr>
          <w:rFonts w:ascii="Arial" w:hAnsi="Arial" w:cs="Arial"/>
        </w:rPr>
        <w:t xml:space="preserve"> Newydd, based on 2 sites at Amelia Trust Farm and Cowbridge and </w:t>
      </w:r>
      <w:proofErr w:type="spellStart"/>
      <w:r w:rsidR="00020C2D">
        <w:rPr>
          <w:rFonts w:ascii="Arial" w:hAnsi="Arial" w:cs="Arial"/>
        </w:rPr>
        <w:t>Canolfan</w:t>
      </w:r>
      <w:proofErr w:type="spellEnd"/>
      <w:r w:rsidR="00020C2D">
        <w:rPr>
          <w:rFonts w:ascii="Arial" w:hAnsi="Arial" w:cs="Arial"/>
        </w:rPr>
        <w:t xml:space="preserve"> </w:t>
      </w:r>
      <w:proofErr w:type="spellStart"/>
      <w:r w:rsidR="00020C2D">
        <w:rPr>
          <w:rFonts w:ascii="Arial" w:hAnsi="Arial" w:cs="Arial"/>
        </w:rPr>
        <w:t>Hafan</w:t>
      </w:r>
      <w:proofErr w:type="spellEnd"/>
      <w:r w:rsidR="00020C2D">
        <w:rPr>
          <w:rFonts w:ascii="Arial" w:hAnsi="Arial" w:cs="Arial"/>
        </w:rPr>
        <w:t>, 2 classes based at Gladstone Primary School.</w:t>
      </w:r>
    </w:p>
    <w:p w14:paraId="4870AE26" w14:textId="77777777" w:rsidR="000E3BF8" w:rsidRPr="00395DB7" w:rsidRDefault="000E3BF8" w:rsidP="00051E21">
      <w:pPr>
        <w:jc w:val="both"/>
        <w:rPr>
          <w:rFonts w:ascii="Arial" w:hAnsi="Arial" w:cs="Arial"/>
        </w:rPr>
      </w:pPr>
    </w:p>
    <w:p w14:paraId="7870B628" w14:textId="5198BE0F" w:rsidR="008356B2" w:rsidRPr="00395DB7" w:rsidRDefault="00BB5818" w:rsidP="00565478">
      <w:pPr>
        <w:jc w:val="both"/>
        <w:rPr>
          <w:rFonts w:ascii="Arial" w:hAnsi="Arial" w:cs="Arial"/>
        </w:rPr>
      </w:pPr>
      <w:r w:rsidRPr="00395DB7">
        <w:rPr>
          <w:rFonts w:ascii="Arial" w:hAnsi="Arial" w:cs="Arial"/>
        </w:rPr>
        <w:t xml:space="preserve">The school runs an effective </w:t>
      </w:r>
      <w:r w:rsidR="00C96952">
        <w:rPr>
          <w:rFonts w:ascii="Arial" w:hAnsi="Arial" w:cs="Arial"/>
        </w:rPr>
        <w:t xml:space="preserve">Engagement </w:t>
      </w:r>
      <w:r w:rsidRPr="00395DB7">
        <w:rPr>
          <w:rFonts w:ascii="Arial" w:hAnsi="Arial" w:cs="Arial"/>
        </w:rPr>
        <w:t xml:space="preserve">Service to mainstream schools in the Vale of Glamorgan. </w:t>
      </w:r>
      <w:r w:rsidR="00A4635C" w:rsidRPr="00395DB7">
        <w:rPr>
          <w:rFonts w:ascii="Arial" w:hAnsi="Arial" w:cs="Arial"/>
        </w:rPr>
        <w:t xml:space="preserve"> </w:t>
      </w:r>
    </w:p>
    <w:p w14:paraId="53021115" w14:textId="77777777" w:rsidR="008356B2" w:rsidRPr="00395DB7" w:rsidRDefault="008356B2" w:rsidP="00565478">
      <w:pPr>
        <w:jc w:val="both"/>
        <w:rPr>
          <w:rFonts w:ascii="Arial" w:hAnsi="Arial" w:cs="Arial"/>
          <w:b/>
        </w:rPr>
      </w:pPr>
    </w:p>
    <w:p w14:paraId="404ACDF3" w14:textId="129CE03F" w:rsidR="00BB5818" w:rsidRPr="00395DB7" w:rsidRDefault="00BB5818" w:rsidP="00565478">
      <w:pPr>
        <w:jc w:val="both"/>
        <w:outlineLvl w:val="0"/>
        <w:rPr>
          <w:rFonts w:ascii="Arial" w:hAnsi="Arial" w:cs="Arial"/>
        </w:rPr>
      </w:pPr>
      <w:r w:rsidRPr="00395DB7">
        <w:rPr>
          <w:rFonts w:ascii="Arial" w:hAnsi="Arial" w:cs="Arial"/>
        </w:rPr>
        <w:t xml:space="preserve">The school has four </w:t>
      </w:r>
      <w:r w:rsidR="00C96952">
        <w:rPr>
          <w:rFonts w:ascii="Arial" w:hAnsi="Arial" w:cs="Arial"/>
        </w:rPr>
        <w:t xml:space="preserve">main </w:t>
      </w:r>
      <w:r w:rsidRPr="00395DB7">
        <w:rPr>
          <w:rFonts w:ascii="Arial" w:hAnsi="Arial" w:cs="Arial"/>
        </w:rPr>
        <w:t xml:space="preserve">departments: Primary, Key Stage 3, Key Stage 4 and Sixth Form. </w:t>
      </w:r>
    </w:p>
    <w:p w14:paraId="7453ABDC" w14:textId="77777777" w:rsidR="00BB5818" w:rsidRDefault="00BB5818" w:rsidP="00565478">
      <w:pPr>
        <w:jc w:val="both"/>
        <w:outlineLvl w:val="0"/>
        <w:rPr>
          <w:rFonts w:ascii="Arial" w:hAnsi="Arial" w:cs="Arial"/>
        </w:rPr>
      </w:pPr>
    </w:p>
    <w:p w14:paraId="7F8CFE8D" w14:textId="77777777" w:rsidR="00020C2D" w:rsidRDefault="00020C2D" w:rsidP="00565478">
      <w:pPr>
        <w:jc w:val="both"/>
        <w:outlineLvl w:val="0"/>
        <w:rPr>
          <w:rFonts w:ascii="Arial" w:hAnsi="Arial" w:cs="Arial"/>
        </w:rPr>
      </w:pPr>
    </w:p>
    <w:p w14:paraId="13E558CB" w14:textId="0E3AC465" w:rsidR="00C96952" w:rsidRPr="00AC0923" w:rsidRDefault="00CC7C0F" w:rsidP="00565478">
      <w:pPr>
        <w:jc w:val="both"/>
        <w:outlineLvl w:val="0"/>
        <w:rPr>
          <w:rFonts w:ascii="Arial" w:hAnsi="Arial" w:cs="Arial"/>
          <w:b/>
        </w:rPr>
      </w:pPr>
      <w:r w:rsidRPr="00AC0923">
        <w:rPr>
          <w:rFonts w:ascii="Arial" w:hAnsi="Arial" w:cs="Arial"/>
          <w:b/>
        </w:rPr>
        <w:lastRenderedPageBreak/>
        <w:t>Primary</w:t>
      </w:r>
    </w:p>
    <w:p w14:paraId="6F48519B" w14:textId="2FFEB7BB" w:rsidR="00020C2D" w:rsidRDefault="00020C2D" w:rsidP="00565478">
      <w:pPr>
        <w:jc w:val="both"/>
        <w:rPr>
          <w:rFonts w:ascii="Arial" w:hAnsi="Arial" w:cs="Arial"/>
          <w:i/>
        </w:rPr>
      </w:pPr>
      <w:r>
        <w:rPr>
          <w:rFonts w:ascii="Arial" w:hAnsi="Arial" w:cs="Arial"/>
          <w:i/>
        </w:rPr>
        <w:t xml:space="preserve">Head of School: </w:t>
      </w:r>
      <w:r w:rsidRPr="00020C2D">
        <w:rPr>
          <w:rFonts w:ascii="Arial" w:hAnsi="Arial" w:cs="Arial"/>
          <w:iCs/>
        </w:rPr>
        <w:t>Miss Siân Davey</w:t>
      </w:r>
    </w:p>
    <w:p w14:paraId="04CF631A" w14:textId="0C9314B8" w:rsidR="00080F93" w:rsidRDefault="00020C2D" w:rsidP="00565478">
      <w:pPr>
        <w:jc w:val="both"/>
        <w:rPr>
          <w:rFonts w:ascii="Arial" w:hAnsi="Arial" w:cs="Arial"/>
        </w:rPr>
      </w:pPr>
      <w:r>
        <w:rPr>
          <w:rFonts w:ascii="Arial" w:hAnsi="Arial" w:cs="Arial"/>
          <w:i/>
        </w:rPr>
        <w:t xml:space="preserve">Deputy </w:t>
      </w:r>
      <w:r w:rsidR="00CC7C0F" w:rsidRPr="00AC0923">
        <w:rPr>
          <w:rFonts w:ascii="Arial" w:hAnsi="Arial" w:cs="Arial"/>
          <w:i/>
        </w:rPr>
        <w:t xml:space="preserve">Head of </w:t>
      </w:r>
      <w:r>
        <w:rPr>
          <w:rFonts w:ascii="Arial" w:hAnsi="Arial" w:cs="Arial"/>
          <w:i/>
        </w:rPr>
        <w:t>School</w:t>
      </w:r>
      <w:r w:rsidR="00CC7C0F" w:rsidRPr="00AC0923">
        <w:rPr>
          <w:rFonts w:ascii="Arial" w:hAnsi="Arial" w:cs="Arial"/>
          <w:i/>
        </w:rPr>
        <w:t>:</w:t>
      </w:r>
      <w:r w:rsidR="00CC7C0F" w:rsidRPr="00AC0923">
        <w:rPr>
          <w:rFonts w:ascii="Arial" w:hAnsi="Arial" w:cs="Arial"/>
        </w:rPr>
        <w:t xml:space="preserve"> </w:t>
      </w:r>
      <w:r w:rsidR="001A708D">
        <w:rPr>
          <w:rFonts w:ascii="Arial" w:hAnsi="Arial" w:cs="Arial"/>
        </w:rPr>
        <w:t>Mrs Caroline Williams</w:t>
      </w:r>
      <w:r w:rsidR="00080F93">
        <w:rPr>
          <w:rFonts w:ascii="Arial" w:hAnsi="Arial" w:cs="Arial"/>
        </w:rPr>
        <w:t xml:space="preserve"> </w:t>
      </w:r>
    </w:p>
    <w:p w14:paraId="018E9F9A" w14:textId="7580CD38" w:rsidR="00020C2D" w:rsidRDefault="00020C2D" w:rsidP="00565478">
      <w:pPr>
        <w:jc w:val="both"/>
        <w:rPr>
          <w:rFonts w:ascii="Arial" w:hAnsi="Arial" w:cs="Arial"/>
        </w:rPr>
      </w:pPr>
      <w:r w:rsidRPr="00020C2D">
        <w:rPr>
          <w:rFonts w:ascii="Arial" w:hAnsi="Arial" w:cs="Arial"/>
          <w:i/>
          <w:iCs/>
        </w:rPr>
        <w:t>Department Lead</w:t>
      </w:r>
      <w:r>
        <w:rPr>
          <w:rFonts w:ascii="Arial" w:hAnsi="Arial" w:cs="Arial"/>
        </w:rPr>
        <w:t>: Dr Beth Lye</w:t>
      </w:r>
    </w:p>
    <w:p w14:paraId="21195E02" w14:textId="15509460" w:rsidR="00080F93" w:rsidRPr="00AC0923" w:rsidRDefault="00080F93" w:rsidP="001A708D">
      <w:pPr>
        <w:ind w:left="2160" w:firstLine="720"/>
        <w:jc w:val="both"/>
        <w:rPr>
          <w:rFonts w:ascii="Arial" w:hAnsi="Arial" w:cs="Arial"/>
        </w:rPr>
      </w:pPr>
      <w:r>
        <w:rPr>
          <w:rFonts w:ascii="Arial" w:hAnsi="Arial" w:cs="Arial"/>
        </w:rPr>
        <w:tab/>
      </w:r>
    </w:p>
    <w:p w14:paraId="21ECB620" w14:textId="70110A53" w:rsidR="001A708D" w:rsidRPr="00D1394E" w:rsidRDefault="001A708D" w:rsidP="001A708D">
      <w:pPr>
        <w:jc w:val="both"/>
        <w:rPr>
          <w:rFonts w:ascii="Arial" w:eastAsia="Times New Roman" w:hAnsi="Arial" w:cs="Arial"/>
          <w:color w:val="000000"/>
          <w:lang w:eastAsia="en-GB"/>
        </w:rPr>
      </w:pPr>
      <w:r w:rsidRPr="00D1394E">
        <w:rPr>
          <w:rFonts w:ascii="Arial" w:eastAsia="Times New Roman" w:hAnsi="Arial" w:cs="Arial"/>
          <w:color w:val="000000"/>
          <w:lang w:eastAsia="en-GB"/>
        </w:rPr>
        <w:t>The Primary Department has 1</w:t>
      </w:r>
      <w:r w:rsidR="00020C2D">
        <w:rPr>
          <w:rFonts w:ascii="Arial" w:eastAsia="Times New Roman" w:hAnsi="Arial" w:cs="Arial"/>
          <w:color w:val="000000"/>
          <w:lang w:eastAsia="en-GB"/>
        </w:rPr>
        <w:t>9</w:t>
      </w:r>
      <w:r w:rsidRPr="00D1394E">
        <w:rPr>
          <w:rFonts w:ascii="Arial" w:eastAsia="Times New Roman" w:hAnsi="Arial" w:cs="Arial"/>
          <w:color w:val="000000"/>
          <w:lang w:eastAsia="en-GB"/>
        </w:rPr>
        <w:t xml:space="preserve"> classes with a range of </w:t>
      </w:r>
      <w:r w:rsidR="00020C2D">
        <w:rPr>
          <w:rFonts w:ascii="Arial" w:eastAsia="Times New Roman" w:hAnsi="Arial" w:cs="Arial"/>
          <w:color w:val="000000"/>
          <w:lang w:eastAsia="en-GB"/>
        </w:rPr>
        <w:t>7</w:t>
      </w:r>
      <w:r w:rsidRPr="00D1394E">
        <w:rPr>
          <w:rFonts w:ascii="Arial" w:eastAsia="Times New Roman" w:hAnsi="Arial" w:cs="Arial"/>
          <w:color w:val="000000"/>
          <w:lang w:eastAsia="en-GB"/>
        </w:rPr>
        <w:t xml:space="preserve"> – </w:t>
      </w:r>
      <w:r w:rsidR="00020C2D">
        <w:rPr>
          <w:rFonts w:ascii="Arial" w:eastAsia="Times New Roman" w:hAnsi="Arial" w:cs="Arial"/>
          <w:color w:val="000000"/>
          <w:lang w:eastAsia="en-GB"/>
        </w:rPr>
        <w:t>10</w:t>
      </w:r>
      <w:r w:rsidRPr="00D1394E">
        <w:rPr>
          <w:rFonts w:ascii="Arial" w:eastAsia="Times New Roman" w:hAnsi="Arial" w:cs="Arial"/>
          <w:color w:val="000000"/>
          <w:lang w:eastAsia="en-GB"/>
        </w:rPr>
        <w:t xml:space="preserve"> pupils in each class. We begin our journey with a focus on ‘readiness to learn’ where we develop all the skills we need to be happy, capable and confident individuals and to become part of the larger school community. </w:t>
      </w:r>
    </w:p>
    <w:p w14:paraId="1113BD40" w14:textId="77777777" w:rsidR="001A708D" w:rsidRPr="00D1394E" w:rsidRDefault="001A708D" w:rsidP="001A708D">
      <w:pPr>
        <w:jc w:val="both"/>
        <w:rPr>
          <w:rFonts w:ascii="Arial" w:eastAsia="Times New Roman" w:hAnsi="Arial" w:cs="Arial"/>
          <w:color w:val="000000"/>
          <w:lang w:eastAsia="en-GB"/>
        </w:rPr>
      </w:pPr>
      <w:r w:rsidRPr="00D1394E">
        <w:rPr>
          <w:rFonts w:ascii="Arial" w:eastAsia="Times New Roman" w:hAnsi="Arial" w:cs="Arial"/>
          <w:color w:val="000000"/>
          <w:lang w:eastAsia="en-GB"/>
        </w:rPr>
        <w:t> </w:t>
      </w:r>
    </w:p>
    <w:p w14:paraId="3D4FE8A3" w14:textId="77777777" w:rsidR="001A708D" w:rsidRPr="00D1394E" w:rsidRDefault="001A708D" w:rsidP="001A708D">
      <w:pPr>
        <w:jc w:val="both"/>
        <w:rPr>
          <w:rFonts w:ascii="Arial" w:eastAsia="Times New Roman" w:hAnsi="Arial" w:cs="Arial"/>
          <w:color w:val="000000"/>
          <w:lang w:eastAsia="en-GB"/>
        </w:rPr>
      </w:pPr>
      <w:r w:rsidRPr="00D1394E">
        <w:rPr>
          <w:rFonts w:ascii="Arial" w:eastAsia="Times New Roman" w:hAnsi="Arial" w:cs="Arial"/>
          <w:color w:val="000000"/>
          <w:lang w:eastAsia="en-GB"/>
        </w:rPr>
        <w:t>We develop social communication skills, attention and play skills as well as learning to self-regulate and begin to work on our self-help skills and independence.  As we progress through the Primary years</w:t>
      </w:r>
      <w:r>
        <w:rPr>
          <w:rFonts w:ascii="Arial" w:eastAsia="Times New Roman" w:hAnsi="Arial" w:cs="Arial"/>
          <w:color w:val="000000"/>
          <w:lang w:eastAsia="en-GB"/>
        </w:rPr>
        <w:t>,</w:t>
      </w:r>
      <w:r w:rsidRPr="00D1394E">
        <w:rPr>
          <w:rFonts w:ascii="Arial" w:eastAsia="Times New Roman" w:hAnsi="Arial" w:cs="Arial"/>
          <w:color w:val="000000"/>
          <w:lang w:eastAsia="en-GB"/>
        </w:rPr>
        <w:t xml:space="preserve"> we work within a broad thematic curriculum enriched with real life and experiential learning opportunities. We have an integrated total communication approach and our therapeutic interventions and programs are embedded within our daily curriculum.</w:t>
      </w:r>
    </w:p>
    <w:p w14:paraId="5176D1E0" w14:textId="4AA3F224" w:rsidR="00CC7C0F" w:rsidRDefault="00CC7C0F" w:rsidP="00565478">
      <w:pPr>
        <w:jc w:val="both"/>
        <w:rPr>
          <w:rFonts w:ascii="Arial" w:hAnsi="Arial" w:cs="Arial"/>
        </w:rPr>
      </w:pPr>
    </w:p>
    <w:p w14:paraId="3CC01391" w14:textId="5C19710B" w:rsidR="00C96952" w:rsidRDefault="00C96952" w:rsidP="00565478">
      <w:pPr>
        <w:jc w:val="both"/>
        <w:rPr>
          <w:rFonts w:ascii="Arial" w:hAnsi="Arial" w:cs="Arial"/>
        </w:rPr>
      </w:pPr>
    </w:p>
    <w:p w14:paraId="571295B7" w14:textId="18954575" w:rsidR="001A708D" w:rsidRDefault="00020C2D" w:rsidP="00565478">
      <w:pPr>
        <w:jc w:val="both"/>
        <w:rPr>
          <w:rFonts w:ascii="Arial" w:hAnsi="Arial" w:cs="Arial"/>
          <w:b/>
          <w:bCs/>
        </w:rPr>
      </w:pPr>
      <w:r w:rsidRPr="00020C2D">
        <w:rPr>
          <w:rFonts w:ascii="Arial" w:hAnsi="Arial" w:cs="Arial"/>
          <w:b/>
          <w:bCs/>
        </w:rPr>
        <w:t>Seconda</w:t>
      </w:r>
      <w:r>
        <w:rPr>
          <w:rFonts w:ascii="Arial" w:hAnsi="Arial" w:cs="Arial"/>
          <w:b/>
          <w:bCs/>
        </w:rPr>
        <w:t>r</w:t>
      </w:r>
      <w:r w:rsidRPr="00020C2D">
        <w:rPr>
          <w:rFonts w:ascii="Arial" w:hAnsi="Arial" w:cs="Arial"/>
          <w:b/>
          <w:bCs/>
        </w:rPr>
        <w:t>y</w:t>
      </w:r>
    </w:p>
    <w:p w14:paraId="004D7629" w14:textId="108B713C" w:rsidR="00020C2D" w:rsidRDefault="00020C2D" w:rsidP="00020C2D">
      <w:pPr>
        <w:jc w:val="both"/>
        <w:rPr>
          <w:rFonts w:ascii="Arial" w:hAnsi="Arial" w:cs="Arial"/>
          <w:i/>
        </w:rPr>
      </w:pPr>
      <w:r>
        <w:rPr>
          <w:rFonts w:ascii="Arial" w:hAnsi="Arial" w:cs="Arial"/>
          <w:i/>
        </w:rPr>
        <w:t xml:space="preserve">Head of School: </w:t>
      </w:r>
      <w:r w:rsidRPr="00020C2D">
        <w:rPr>
          <w:rFonts w:ascii="Arial" w:hAnsi="Arial" w:cs="Arial"/>
          <w:iCs/>
        </w:rPr>
        <w:t>M</w:t>
      </w:r>
      <w:r>
        <w:rPr>
          <w:rFonts w:ascii="Arial" w:hAnsi="Arial" w:cs="Arial"/>
          <w:iCs/>
        </w:rPr>
        <w:t>rs Kerrie Britten</w:t>
      </w:r>
    </w:p>
    <w:p w14:paraId="36BABCE4" w14:textId="7F2E1301" w:rsidR="00020C2D" w:rsidRDefault="00020C2D" w:rsidP="00020C2D">
      <w:pPr>
        <w:jc w:val="both"/>
        <w:rPr>
          <w:rFonts w:ascii="Arial" w:hAnsi="Arial" w:cs="Arial"/>
        </w:rPr>
      </w:pPr>
      <w:r>
        <w:rPr>
          <w:rFonts w:ascii="Arial" w:hAnsi="Arial" w:cs="Arial"/>
          <w:i/>
        </w:rPr>
        <w:t xml:space="preserve">Deputy </w:t>
      </w:r>
      <w:r w:rsidRPr="00AC0923">
        <w:rPr>
          <w:rFonts w:ascii="Arial" w:hAnsi="Arial" w:cs="Arial"/>
          <w:i/>
        </w:rPr>
        <w:t xml:space="preserve">Head of </w:t>
      </w:r>
      <w:r>
        <w:rPr>
          <w:rFonts w:ascii="Arial" w:hAnsi="Arial" w:cs="Arial"/>
          <w:i/>
        </w:rPr>
        <w:t>School</w:t>
      </w:r>
      <w:r w:rsidRPr="00AC0923">
        <w:rPr>
          <w:rFonts w:ascii="Arial" w:hAnsi="Arial" w:cs="Arial"/>
          <w:i/>
        </w:rPr>
        <w:t>:</w:t>
      </w:r>
      <w:r w:rsidRPr="00AC0923">
        <w:rPr>
          <w:rFonts w:ascii="Arial" w:hAnsi="Arial" w:cs="Arial"/>
        </w:rPr>
        <w:t xml:space="preserve"> </w:t>
      </w:r>
      <w:r>
        <w:rPr>
          <w:rFonts w:ascii="Arial" w:hAnsi="Arial" w:cs="Arial"/>
        </w:rPr>
        <w:t>Mr</w:t>
      </w:r>
      <w:r>
        <w:rPr>
          <w:rFonts w:ascii="Arial" w:hAnsi="Arial" w:cs="Arial"/>
        </w:rPr>
        <w:t xml:space="preserve"> Aaron Ellis</w:t>
      </w:r>
    </w:p>
    <w:p w14:paraId="31964AE2" w14:textId="77777777" w:rsidR="00020C2D" w:rsidRPr="00020C2D" w:rsidRDefault="00020C2D" w:rsidP="00565478">
      <w:pPr>
        <w:jc w:val="both"/>
        <w:rPr>
          <w:rFonts w:ascii="Arial" w:hAnsi="Arial" w:cs="Arial"/>
        </w:rPr>
      </w:pPr>
    </w:p>
    <w:p w14:paraId="565E4FF9" w14:textId="77777777" w:rsidR="00CC7C0F" w:rsidRPr="00AC0923" w:rsidRDefault="00CC7C0F" w:rsidP="00565478">
      <w:pPr>
        <w:jc w:val="both"/>
        <w:outlineLvl w:val="0"/>
        <w:rPr>
          <w:rFonts w:ascii="Arial" w:hAnsi="Arial" w:cs="Arial"/>
          <w:b/>
        </w:rPr>
      </w:pPr>
      <w:r w:rsidRPr="00AC0923">
        <w:rPr>
          <w:rFonts w:ascii="Arial" w:hAnsi="Arial" w:cs="Arial"/>
          <w:b/>
        </w:rPr>
        <w:t>Key Stage 3</w:t>
      </w:r>
    </w:p>
    <w:p w14:paraId="7B2ED5E0" w14:textId="3B2C2BB6" w:rsidR="00CC7C0F" w:rsidRPr="00AC0923" w:rsidRDefault="00CC7C0F" w:rsidP="00565478">
      <w:pPr>
        <w:jc w:val="both"/>
        <w:outlineLvl w:val="0"/>
        <w:rPr>
          <w:rFonts w:ascii="Arial" w:hAnsi="Arial" w:cs="Arial"/>
        </w:rPr>
      </w:pPr>
      <w:r w:rsidRPr="00AC0923">
        <w:rPr>
          <w:rFonts w:ascii="Arial" w:hAnsi="Arial" w:cs="Arial"/>
          <w:i/>
        </w:rPr>
        <w:t>Department</w:t>
      </w:r>
      <w:r w:rsidR="00020C2D">
        <w:rPr>
          <w:rFonts w:ascii="Arial" w:hAnsi="Arial" w:cs="Arial"/>
          <w:i/>
        </w:rPr>
        <w:t xml:space="preserve"> Lead</w:t>
      </w:r>
      <w:r w:rsidRPr="00AC0923">
        <w:rPr>
          <w:rFonts w:ascii="Arial" w:hAnsi="Arial" w:cs="Arial"/>
          <w:i/>
        </w:rPr>
        <w:t>:</w:t>
      </w:r>
      <w:r w:rsidRPr="00AC0923">
        <w:rPr>
          <w:rFonts w:ascii="Arial" w:hAnsi="Arial" w:cs="Arial"/>
        </w:rPr>
        <w:t xml:space="preserve"> </w:t>
      </w:r>
      <w:r w:rsidR="00084475">
        <w:rPr>
          <w:rFonts w:ascii="Arial" w:hAnsi="Arial" w:cs="Arial"/>
        </w:rPr>
        <w:t>M</w:t>
      </w:r>
      <w:r w:rsidR="00C96952">
        <w:rPr>
          <w:rFonts w:ascii="Arial" w:hAnsi="Arial" w:cs="Arial"/>
        </w:rPr>
        <w:t>r</w:t>
      </w:r>
      <w:r w:rsidR="00020C2D">
        <w:rPr>
          <w:rFonts w:ascii="Arial" w:hAnsi="Arial" w:cs="Arial"/>
        </w:rPr>
        <w:t xml:space="preserve"> James Henderson</w:t>
      </w:r>
    </w:p>
    <w:p w14:paraId="197A7673" w14:textId="77777777" w:rsidR="00CC7C0F" w:rsidRPr="00AC0923" w:rsidRDefault="00CC7C0F" w:rsidP="00565478">
      <w:pPr>
        <w:jc w:val="both"/>
        <w:rPr>
          <w:rFonts w:ascii="Arial" w:hAnsi="Arial" w:cs="Arial"/>
        </w:rPr>
      </w:pPr>
    </w:p>
    <w:p w14:paraId="0A1EC9E3" w14:textId="14037BD3" w:rsidR="00CC7C0F" w:rsidRPr="00AC0923" w:rsidRDefault="00CC7C0F" w:rsidP="00565478">
      <w:pPr>
        <w:jc w:val="both"/>
        <w:rPr>
          <w:rFonts w:ascii="Arial" w:hAnsi="Arial" w:cs="Arial"/>
        </w:rPr>
      </w:pPr>
      <w:r w:rsidRPr="00AC0923">
        <w:rPr>
          <w:rFonts w:ascii="Arial" w:hAnsi="Arial" w:cs="Arial"/>
        </w:rPr>
        <w:t xml:space="preserve">The Key Stage 3 department consists of </w:t>
      </w:r>
      <w:r w:rsidR="00C75B43">
        <w:rPr>
          <w:rFonts w:ascii="Arial" w:hAnsi="Arial" w:cs="Arial"/>
        </w:rPr>
        <w:t>8</w:t>
      </w:r>
      <w:r w:rsidRPr="00AC0923">
        <w:rPr>
          <w:rFonts w:ascii="Arial" w:hAnsi="Arial" w:cs="Arial"/>
        </w:rPr>
        <w:t xml:space="preserve"> classes (</w:t>
      </w:r>
      <w:r w:rsidR="00C96952">
        <w:rPr>
          <w:rFonts w:ascii="Arial" w:hAnsi="Arial" w:cs="Arial"/>
        </w:rPr>
        <w:t>6</w:t>
      </w:r>
      <w:r w:rsidRPr="009E3FDA">
        <w:rPr>
          <w:rFonts w:ascii="Arial" w:hAnsi="Arial" w:cs="Arial"/>
        </w:rPr>
        <w:t>-</w:t>
      </w:r>
      <w:r w:rsidR="00C96952">
        <w:rPr>
          <w:rFonts w:ascii="Arial" w:hAnsi="Arial" w:cs="Arial"/>
        </w:rPr>
        <w:t>12</w:t>
      </w:r>
      <w:r w:rsidRPr="009E3FDA">
        <w:rPr>
          <w:rFonts w:ascii="Arial" w:hAnsi="Arial" w:cs="Arial"/>
        </w:rPr>
        <w:t xml:space="preserve"> pupils in each) of </w:t>
      </w:r>
      <w:r w:rsidRPr="00AC0923">
        <w:rPr>
          <w:rFonts w:ascii="Arial" w:hAnsi="Arial" w:cs="Arial"/>
        </w:rPr>
        <w:t>pupils in Years 7, 8 and 9.  These pupils are working on a curriculum from Routes for Learning to National Curriculum Level 3.</w:t>
      </w:r>
    </w:p>
    <w:p w14:paraId="6C1651F7" w14:textId="77777777" w:rsidR="001A708D" w:rsidRPr="001A708D" w:rsidRDefault="001A708D" w:rsidP="001A708D">
      <w:pPr>
        <w:jc w:val="both"/>
        <w:rPr>
          <w:rFonts w:ascii="Arial" w:eastAsia="Times New Roman" w:hAnsi="Arial" w:cs="Arial"/>
          <w:color w:val="000000"/>
          <w:lang w:eastAsia="en-GB"/>
        </w:rPr>
      </w:pPr>
    </w:p>
    <w:p w14:paraId="2F536206" w14:textId="77777777" w:rsidR="001A708D" w:rsidRPr="001A708D" w:rsidRDefault="001A708D" w:rsidP="001A708D">
      <w:pPr>
        <w:jc w:val="both"/>
        <w:rPr>
          <w:rFonts w:ascii="Arial" w:eastAsia="Times New Roman" w:hAnsi="Arial" w:cs="Arial"/>
          <w:color w:val="000000"/>
          <w:lang w:eastAsia="en-GB"/>
        </w:rPr>
      </w:pPr>
      <w:r w:rsidRPr="001A708D">
        <w:rPr>
          <w:rFonts w:ascii="Arial" w:eastAsia="Times New Roman" w:hAnsi="Arial" w:cs="Arial"/>
          <w:color w:val="000000"/>
          <w:lang w:eastAsia="en-GB"/>
        </w:rPr>
        <w:t xml:space="preserve">The department participates in a range of activities to support learning such as Forest Schools and Surfing and takes part in regular curriculum-based trips around the locality. We believe that school should be fun and enjoyable, as well as a great place to learn. </w:t>
      </w:r>
    </w:p>
    <w:p w14:paraId="221BF806" w14:textId="77777777" w:rsidR="001A708D" w:rsidRPr="00AC0923" w:rsidRDefault="001A708D" w:rsidP="00565478">
      <w:pPr>
        <w:jc w:val="both"/>
        <w:rPr>
          <w:rFonts w:ascii="Arial" w:hAnsi="Arial" w:cs="Arial"/>
        </w:rPr>
      </w:pPr>
    </w:p>
    <w:p w14:paraId="10746EEF" w14:textId="1C29C76D" w:rsidR="00C96952" w:rsidRDefault="00CC7C0F" w:rsidP="00565478">
      <w:pPr>
        <w:jc w:val="both"/>
        <w:rPr>
          <w:rFonts w:ascii="Arial" w:hAnsi="Arial" w:cs="Arial"/>
        </w:rPr>
      </w:pPr>
      <w:r w:rsidRPr="00AC0923">
        <w:rPr>
          <w:rFonts w:ascii="Arial" w:hAnsi="Arial" w:cs="Arial"/>
        </w:rPr>
        <w:t>Throughout the</w:t>
      </w:r>
      <w:r w:rsidR="001A708D">
        <w:rPr>
          <w:rFonts w:ascii="Arial" w:hAnsi="Arial" w:cs="Arial"/>
        </w:rPr>
        <w:t xml:space="preserve"> </w:t>
      </w:r>
      <w:r w:rsidR="004C7CF3">
        <w:rPr>
          <w:rFonts w:ascii="Arial" w:hAnsi="Arial" w:cs="Arial"/>
        </w:rPr>
        <w:t>P</w:t>
      </w:r>
      <w:r w:rsidRPr="00AC0923">
        <w:rPr>
          <w:rFonts w:ascii="Arial" w:hAnsi="Arial" w:cs="Arial"/>
        </w:rPr>
        <w:t>rimary and Key Stage 3</w:t>
      </w:r>
      <w:r w:rsidR="001A708D">
        <w:rPr>
          <w:rFonts w:ascii="Arial" w:hAnsi="Arial" w:cs="Arial"/>
        </w:rPr>
        <w:t xml:space="preserve"> departments</w:t>
      </w:r>
      <w:r w:rsidRPr="00AC0923">
        <w:rPr>
          <w:rFonts w:ascii="Arial" w:hAnsi="Arial" w:cs="Arial"/>
        </w:rPr>
        <w:t xml:space="preserve">, </w:t>
      </w:r>
      <w:r w:rsidR="00397888">
        <w:rPr>
          <w:rFonts w:ascii="Arial" w:hAnsi="Arial" w:cs="Arial"/>
        </w:rPr>
        <w:t>two</w:t>
      </w:r>
      <w:r w:rsidRPr="00AC0923">
        <w:rPr>
          <w:rFonts w:ascii="Arial" w:hAnsi="Arial" w:cs="Arial"/>
        </w:rPr>
        <w:t xml:space="preserve"> class</w:t>
      </w:r>
      <w:r w:rsidR="00397888">
        <w:rPr>
          <w:rFonts w:ascii="Arial" w:hAnsi="Arial" w:cs="Arial"/>
        </w:rPr>
        <w:t>es</w:t>
      </w:r>
      <w:r w:rsidRPr="00AC0923">
        <w:rPr>
          <w:rFonts w:ascii="Arial" w:hAnsi="Arial" w:cs="Arial"/>
        </w:rPr>
        <w:t xml:space="preserve"> </w:t>
      </w:r>
      <w:r w:rsidR="00397888">
        <w:rPr>
          <w:rFonts w:ascii="Arial" w:hAnsi="Arial" w:cs="Arial"/>
        </w:rPr>
        <w:t>are</w:t>
      </w:r>
      <w:r w:rsidRPr="00AC0923">
        <w:rPr>
          <w:rFonts w:ascii="Arial" w:hAnsi="Arial" w:cs="Arial"/>
        </w:rPr>
        <w:t xml:space="preserve"> dedicated to those pupils with more profound disabilities and </w:t>
      </w:r>
      <w:r w:rsidR="00397888">
        <w:rPr>
          <w:rFonts w:ascii="Arial" w:hAnsi="Arial" w:cs="Arial"/>
        </w:rPr>
        <w:t xml:space="preserve">complex </w:t>
      </w:r>
      <w:r w:rsidRPr="00AC0923">
        <w:rPr>
          <w:rFonts w:ascii="Arial" w:hAnsi="Arial" w:cs="Arial"/>
        </w:rPr>
        <w:t>medical needs. The remaining classes comprise pupils with a variety of learning difficulties; autism and physical disabilities.</w:t>
      </w:r>
    </w:p>
    <w:p w14:paraId="0A683DD9" w14:textId="7BB02A8C" w:rsidR="001A708D" w:rsidRDefault="001A708D" w:rsidP="00565478">
      <w:pPr>
        <w:jc w:val="both"/>
        <w:rPr>
          <w:rFonts w:ascii="Arial" w:hAnsi="Arial" w:cs="Arial"/>
        </w:rPr>
      </w:pPr>
    </w:p>
    <w:p w14:paraId="305D4109" w14:textId="77777777" w:rsidR="009D2B79" w:rsidRPr="00AC0923" w:rsidRDefault="009D2B79" w:rsidP="00565478">
      <w:pPr>
        <w:jc w:val="both"/>
        <w:rPr>
          <w:rFonts w:ascii="Arial" w:hAnsi="Arial" w:cs="Arial"/>
        </w:rPr>
      </w:pPr>
    </w:p>
    <w:p w14:paraId="1A749341" w14:textId="77777777" w:rsidR="00CC7C0F" w:rsidRPr="00AC0923" w:rsidRDefault="00CC7C0F" w:rsidP="00565478">
      <w:pPr>
        <w:jc w:val="both"/>
        <w:outlineLvl w:val="0"/>
        <w:rPr>
          <w:rFonts w:ascii="Arial" w:hAnsi="Arial" w:cs="Arial"/>
          <w:b/>
        </w:rPr>
      </w:pPr>
      <w:r w:rsidRPr="00AC0923">
        <w:rPr>
          <w:rFonts w:ascii="Arial" w:hAnsi="Arial" w:cs="Arial"/>
          <w:b/>
        </w:rPr>
        <w:t>Key Stage 4</w:t>
      </w:r>
    </w:p>
    <w:p w14:paraId="0541F02D" w14:textId="250DED30" w:rsidR="00CC7C0F" w:rsidRPr="00AC0923" w:rsidRDefault="00CC7C0F" w:rsidP="00565478">
      <w:pPr>
        <w:jc w:val="both"/>
        <w:rPr>
          <w:rFonts w:ascii="Arial" w:hAnsi="Arial" w:cs="Arial"/>
        </w:rPr>
      </w:pPr>
      <w:r w:rsidRPr="00AC0923">
        <w:rPr>
          <w:rFonts w:ascii="Arial" w:hAnsi="Arial" w:cs="Arial"/>
          <w:i/>
        </w:rPr>
        <w:t>Department</w:t>
      </w:r>
      <w:r w:rsidR="00020C2D">
        <w:rPr>
          <w:rFonts w:ascii="Arial" w:hAnsi="Arial" w:cs="Arial"/>
          <w:i/>
        </w:rPr>
        <w:t xml:space="preserve"> Lead</w:t>
      </w:r>
      <w:r w:rsidRPr="00AC0923">
        <w:rPr>
          <w:rFonts w:ascii="Arial" w:hAnsi="Arial" w:cs="Arial"/>
          <w:i/>
        </w:rPr>
        <w:t>:</w:t>
      </w:r>
      <w:r w:rsidRPr="00AC0923">
        <w:rPr>
          <w:rFonts w:ascii="Arial" w:hAnsi="Arial" w:cs="Arial"/>
        </w:rPr>
        <w:t xml:space="preserve"> </w:t>
      </w:r>
      <w:r w:rsidR="00C75B43">
        <w:rPr>
          <w:rFonts w:ascii="Arial" w:hAnsi="Arial" w:cs="Arial"/>
        </w:rPr>
        <w:t>M</w:t>
      </w:r>
      <w:r w:rsidR="00C96952">
        <w:rPr>
          <w:rFonts w:ascii="Arial" w:hAnsi="Arial" w:cs="Arial"/>
        </w:rPr>
        <w:t xml:space="preserve">iss Rebecca </w:t>
      </w:r>
      <w:proofErr w:type="spellStart"/>
      <w:r w:rsidR="00C96952">
        <w:rPr>
          <w:rFonts w:ascii="Arial" w:hAnsi="Arial" w:cs="Arial"/>
        </w:rPr>
        <w:t>Helmore</w:t>
      </w:r>
      <w:proofErr w:type="spellEnd"/>
    </w:p>
    <w:p w14:paraId="35C2F528" w14:textId="77777777" w:rsidR="00CC7C0F" w:rsidRPr="00AC0923" w:rsidRDefault="00CC7C0F" w:rsidP="00565478">
      <w:pPr>
        <w:jc w:val="both"/>
        <w:rPr>
          <w:rFonts w:ascii="Arial" w:hAnsi="Arial" w:cs="Arial"/>
        </w:rPr>
      </w:pPr>
    </w:p>
    <w:p w14:paraId="24713062" w14:textId="201942DB" w:rsidR="00395DB7" w:rsidRPr="00AC0923" w:rsidRDefault="00CC7C0F" w:rsidP="00565478">
      <w:pPr>
        <w:jc w:val="both"/>
        <w:rPr>
          <w:rFonts w:ascii="Arial" w:hAnsi="Arial" w:cs="Arial"/>
        </w:rPr>
      </w:pPr>
      <w:r w:rsidRPr="00EC6A28">
        <w:rPr>
          <w:rFonts w:ascii="Arial" w:hAnsi="Arial" w:cs="Arial"/>
        </w:rPr>
        <w:t xml:space="preserve">The KS4 department consists of </w:t>
      </w:r>
      <w:r w:rsidR="00EC6A28" w:rsidRPr="00EC6A28">
        <w:rPr>
          <w:rFonts w:ascii="Arial" w:hAnsi="Arial" w:cs="Arial"/>
        </w:rPr>
        <w:t>6</w:t>
      </w:r>
      <w:r w:rsidRPr="00EC6A28">
        <w:rPr>
          <w:rFonts w:ascii="Arial" w:hAnsi="Arial" w:cs="Arial"/>
        </w:rPr>
        <w:t xml:space="preserve"> classes (7-</w:t>
      </w:r>
      <w:r w:rsidR="00C75B43">
        <w:rPr>
          <w:rFonts w:ascii="Arial" w:hAnsi="Arial" w:cs="Arial"/>
        </w:rPr>
        <w:t>9</w:t>
      </w:r>
      <w:r w:rsidRPr="00EC6A28">
        <w:rPr>
          <w:rFonts w:ascii="Arial" w:hAnsi="Arial" w:cs="Arial"/>
        </w:rPr>
        <w:t xml:space="preserve"> pupils in each) of pupils </w:t>
      </w:r>
      <w:r w:rsidR="00C96952">
        <w:rPr>
          <w:rFonts w:ascii="Arial" w:hAnsi="Arial" w:cs="Arial"/>
        </w:rPr>
        <w:t>in</w:t>
      </w:r>
      <w:r w:rsidRPr="00EC6A28">
        <w:rPr>
          <w:rFonts w:ascii="Arial" w:hAnsi="Arial" w:cs="Arial"/>
        </w:rPr>
        <w:t xml:space="preserve"> Year</w:t>
      </w:r>
      <w:r w:rsidR="00C96952">
        <w:rPr>
          <w:rFonts w:ascii="Arial" w:hAnsi="Arial" w:cs="Arial"/>
        </w:rPr>
        <w:t>s</w:t>
      </w:r>
      <w:r w:rsidRPr="00EC6A28">
        <w:rPr>
          <w:rFonts w:ascii="Arial" w:hAnsi="Arial" w:cs="Arial"/>
        </w:rPr>
        <w:t xml:space="preserve"> </w:t>
      </w:r>
      <w:r w:rsidR="00C96952">
        <w:rPr>
          <w:rFonts w:ascii="Arial" w:hAnsi="Arial" w:cs="Arial"/>
        </w:rPr>
        <w:t>10</w:t>
      </w:r>
      <w:r w:rsidRPr="00EC6A28">
        <w:rPr>
          <w:rFonts w:ascii="Arial" w:hAnsi="Arial" w:cs="Arial"/>
        </w:rPr>
        <w:t xml:space="preserve"> </w:t>
      </w:r>
      <w:r w:rsidR="00C96952">
        <w:rPr>
          <w:rFonts w:ascii="Arial" w:hAnsi="Arial" w:cs="Arial"/>
        </w:rPr>
        <w:t>and</w:t>
      </w:r>
      <w:r w:rsidRPr="00EC6A28">
        <w:rPr>
          <w:rFonts w:ascii="Arial" w:hAnsi="Arial" w:cs="Arial"/>
        </w:rPr>
        <w:t xml:space="preserve"> 11.</w:t>
      </w:r>
      <w:r w:rsidRPr="00AC0923">
        <w:rPr>
          <w:rFonts w:ascii="Arial" w:hAnsi="Arial" w:cs="Arial"/>
        </w:rPr>
        <w:t xml:space="preserve"> These pupils are working on a pathway denoted by colours Teal, Orange and </w:t>
      </w:r>
      <w:r w:rsidR="004C7CF3">
        <w:rPr>
          <w:rFonts w:ascii="Arial" w:hAnsi="Arial" w:cs="Arial"/>
        </w:rPr>
        <w:t>P</w:t>
      </w:r>
      <w:r w:rsidRPr="00AC0923">
        <w:rPr>
          <w:rFonts w:ascii="Arial" w:hAnsi="Arial" w:cs="Arial"/>
        </w:rPr>
        <w:t>urple from Routes for Learning (pupils working below National Curriculum)</w:t>
      </w:r>
      <w:r w:rsidR="00C96952">
        <w:rPr>
          <w:rFonts w:ascii="Arial" w:hAnsi="Arial" w:cs="Arial"/>
        </w:rPr>
        <w:t xml:space="preserve"> </w:t>
      </w:r>
      <w:r w:rsidRPr="00AC0923">
        <w:rPr>
          <w:rFonts w:ascii="Arial" w:hAnsi="Arial" w:cs="Arial"/>
        </w:rPr>
        <w:t>/</w:t>
      </w:r>
      <w:r w:rsidR="00C96952">
        <w:rPr>
          <w:rFonts w:ascii="Arial" w:hAnsi="Arial" w:cs="Arial"/>
        </w:rPr>
        <w:t xml:space="preserve"> </w:t>
      </w:r>
      <w:r w:rsidRPr="00AC0923">
        <w:rPr>
          <w:rFonts w:ascii="Arial" w:hAnsi="Arial" w:cs="Arial"/>
        </w:rPr>
        <w:t>sensory to Level 2 (GCSE)</w:t>
      </w:r>
    </w:p>
    <w:p w14:paraId="329FB302" w14:textId="0494B9A2" w:rsidR="001A708D" w:rsidRDefault="001A708D" w:rsidP="00565478">
      <w:pPr>
        <w:jc w:val="both"/>
        <w:rPr>
          <w:rFonts w:ascii="Arial" w:hAnsi="Arial" w:cs="Arial"/>
        </w:rPr>
      </w:pPr>
    </w:p>
    <w:p w14:paraId="58A23AA4" w14:textId="62B087A8" w:rsidR="009D2B79" w:rsidRDefault="009D2B79" w:rsidP="00565478">
      <w:pPr>
        <w:jc w:val="both"/>
        <w:rPr>
          <w:rFonts w:ascii="Arial" w:hAnsi="Arial" w:cs="Arial"/>
        </w:rPr>
      </w:pPr>
    </w:p>
    <w:p w14:paraId="29512F52" w14:textId="2A9116DC" w:rsidR="009D2B79" w:rsidRDefault="009D2B79" w:rsidP="00565478">
      <w:pPr>
        <w:jc w:val="both"/>
        <w:rPr>
          <w:rFonts w:ascii="Arial" w:hAnsi="Arial" w:cs="Arial"/>
        </w:rPr>
      </w:pPr>
    </w:p>
    <w:p w14:paraId="1B26C6FF" w14:textId="77777777" w:rsidR="009D2B79" w:rsidRDefault="009D2B79" w:rsidP="00565478">
      <w:pPr>
        <w:jc w:val="both"/>
        <w:rPr>
          <w:rFonts w:ascii="Arial" w:hAnsi="Arial" w:cs="Arial"/>
        </w:rPr>
      </w:pPr>
    </w:p>
    <w:p w14:paraId="30863079" w14:textId="31AF293E" w:rsidR="00CC7C0F" w:rsidRPr="00AC0923" w:rsidRDefault="009D2B79" w:rsidP="00565478">
      <w:pPr>
        <w:jc w:val="both"/>
        <w:rPr>
          <w:rFonts w:ascii="Arial" w:hAnsi="Arial" w:cs="Arial"/>
          <w:b/>
        </w:rPr>
      </w:pPr>
      <w:r>
        <w:rPr>
          <w:rFonts w:ascii="Arial" w:hAnsi="Arial" w:cs="Arial"/>
          <w:b/>
        </w:rPr>
        <w:lastRenderedPageBreak/>
        <w:t>Key Stage 5</w:t>
      </w:r>
    </w:p>
    <w:p w14:paraId="26FE5060" w14:textId="2C5CE76C" w:rsidR="00CC7C0F" w:rsidRPr="00AC0923" w:rsidRDefault="00CC7C0F" w:rsidP="00565478">
      <w:pPr>
        <w:jc w:val="both"/>
        <w:rPr>
          <w:rFonts w:ascii="Arial" w:hAnsi="Arial" w:cs="Arial"/>
        </w:rPr>
      </w:pPr>
      <w:r w:rsidRPr="00AC0923">
        <w:rPr>
          <w:rFonts w:ascii="Arial" w:hAnsi="Arial" w:cs="Arial"/>
          <w:i/>
        </w:rPr>
        <w:t>Department</w:t>
      </w:r>
      <w:r w:rsidR="009D2B79">
        <w:rPr>
          <w:rFonts w:ascii="Arial" w:hAnsi="Arial" w:cs="Arial"/>
          <w:i/>
        </w:rPr>
        <w:t xml:space="preserve"> Lead</w:t>
      </w:r>
      <w:r w:rsidRPr="00AC0923">
        <w:rPr>
          <w:rFonts w:ascii="Arial" w:hAnsi="Arial" w:cs="Arial"/>
          <w:i/>
        </w:rPr>
        <w:t>:</w:t>
      </w:r>
      <w:r w:rsidRPr="00AC0923">
        <w:rPr>
          <w:rFonts w:ascii="Arial" w:hAnsi="Arial" w:cs="Arial"/>
        </w:rPr>
        <w:t xml:space="preserve"> Mr </w:t>
      </w:r>
      <w:r w:rsidR="004A61BC">
        <w:rPr>
          <w:rFonts w:ascii="Arial" w:hAnsi="Arial" w:cs="Arial"/>
        </w:rPr>
        <w:t>Warren Perry</w:t>
      </w:r>
    </w:p>
    <w:p w14:paraId="09B56811" w14:textId="77777777" w:rsidR="00CC7C0F" w:rsidRPr="004A61BC" w:rsidRDefault="00CC7C0F" w:rsidP="00565478">
      <w:pPr>
        <w:jc w:val="both"/>
        <w:rPr>
          <w:rFonts w:ascii="Arial" w:hAnsi="Arial" w:cs="Arial"/>
          <w:highlight w:val="yellow"/>
        </w:rPr>
      </w:pPr>
    </w:p>
    <w:p w14:paraId="0F660C60" w14:textId="04FAB26D" w:rsidR="00CC7C0F" w:rsidRPr="00AC0923" w:rsidRDefault="00CC7C0F" w:rsidP="00565478">
      <w:pPr>
        <w:jc w:val="both"/>
        <w:rPr>
          <w:rFonts w:ascii="Arial" w:hAnsi="Arial" w:cs="Arial"/>
        </w:rPr>
      </w:pPr>
      <w:r w:rsidRPr="00EC6A28">
        <w:rPr>
          <w:rFonts w:ascii="Arial" w:hAnsi="Arial" w:cs="Arial"/>
        </w:rPr>
        <w:t>The 6</w:t>
      </w:r>
      <w:r w:rsidRPr="00EC6A28">
        <w:rPr>
          <w:rFonts w:ascii="Arial" w:hAnsi="Arial" w:cs="Arial"/>
          <w:vertAlign w:val="superscript"/>
        </w:rPr>
        <w:t>th</w:t>
      </w:r>
      <w:r w:rsidRPr="00EC6A28">
        <w:rPr>
          <w:rFonts w:ascii="Arial" w:hAnsi="Arial" w:cs="Arial"/>
        </w:rPr>
        <w:t xml:space="preserve"> Form department consists of </w:t>
      </w:r>
      <w:r w:rsidR="00C75B43">
        <w:rPr>
          <w:rFonts w:ascii="Arial" w:hAnsi="Arial" w:cs="Arial"/>
        </w:rPr>
        <w:t>7</w:t>
      </w:r>
      <w:r w:rsidRPr="00EC6A28">
        <w:rPr>
          <w:rFonts w:ascii="Arial" w:hAnsi="Arial" w:cs="Arial"/>
        </w:rPr>
        <w:t xml:space="preserve"> classes (</w:t>
      </w:r>
      <w:r w:rsidR="00C75B43">
        <w:rPr>
          <w:rFonts w:ascii="Arial" w:hAnsi="Arial" w:cs="Arial"/>
        </w:rPr>
        <w:t>6</w:t>
      </w:r>
      <w:r w:rsidR="00EC6A28" w:rsidRPr="00EC6A28">
        <w:rPr>
          <w:rFonts w:ascii="Arial" w:hAnsi="Arial" w:cs="Arial"/>
        </w:rPr>
        <w:t xml:space="preserve"> </w:t>
      </w:r>
      <w:r w:rsidR="00C75B43">
        <w:rPr>
          <w:rFonts w:ascii="Arial" w:hAnsi="Arial" w:cs="Arial"/>
        </w:rPr>
        <w:t>–</w:t>
      </w:r>
      <w:r w:rsidR="00EC6A28" w:rsidRPr="00EC6A28">
        <w:rPr>
          <w:rFonts w:ascii="Arial" w:hAnsi="Arial" w:cs="Arial"/>
        </w:rPr>
        <w:t xml:space="preserve"> </w:t>
      </w:r>
      <w:r w:rsidR="00C75B43">
        <w:rPr>
          <w:rFonts w:ascii="Arial" w:hAnsi="Arial" w:cs="Arial"/>
        </w:rPr>
        <w:t xml:space="preserve">10 </w:t>
      </w:r>
      <w:r w:rsidRPr="00EC6A28">
        <w:rPr>
          <w:rFonts w:ascii="Arial" w:hAnsi="Arial" w:cs="Arial"/>
        </w:rPr>
        <w:t>pupils in each) of pupils in Years 12</w:t>
      </w:r>
      <w:r w:rsidR="00C96952">
        <w:rPr>
          <w:rFonts w:ascii="Arial" w:hAnsi="Arial" w:cs="Arial"/>
        </w:rPr>
        <w:t xml:space="preserve"> to </w:t>
      </w:r>
      <w:r w:rsidRPr="00EC6A28">
        <w:rPr>
          <w:rFonts w:ascii="Arial" w:hAnsi="Arial" w:cs="Arial"/>
        </w:rPr>
        <w:t>14.</w:t>
      </w:r>
      <w:r w:rsidRPr="00AC0923">
        <w:rPr>
          <w:rFonts w:ascii="Arial" w:hAnsi="Arial" w:cs="Arial"/>
        </w:rPr>
        <w:t xml:space="preserve">  These pupils are working on a pathway denoted by colours Teal, Orange and </w:t>
      </w:r>
      <w:r w:rsidR="004C7CF3">
        <w:rPr>
          <w:rFonts w:ascii="Arial" w:hAnsi="Arial" w:cs="Arial"/>
        </w:rPr>
        <w:t>P</w:t>
      </w:r>
      <w:r w:rsidRPr="00AC0923">
        <w:rPr>
          <w:rFonts w:ascii="Arial" w:hAnsi="Arial" w:cs="Arial"/>
        </w:rPr>
        <w:t>urple, from Routes for Learning</w:t>
      </w:r>
      <w:r w:rsidR="00C96952">
        <w:rPr>
          <w:rFonts w:ascii="Arial" w:hAnsi="Arial" w:cs="Arial"/>
        </w:rPr>
        <w:t xml:space="preserve"> </w:t>
      </w:r>
      <w:r w:rsidRPr="00AC0923">
        <w:rPr>
          <w:rFonts w:ascii="Arial" w:hAnsi="Arial" w:cs="Arial"/>
        </w:rPr>
        <w:t>/</w:t>
      </w:r>
      <w:r w:rsidR="00C96952">
        <w:rPr>
          <w:rFonts w:ascii="Arial" w:hAnsi="Arial" w:cs="Arial"/>
        </w:rPr>
        <w:t xml:space="preserve"> </w:t>
      </w:r>
      <w:r w:rsidRPr="00AC0923">
        <w:rPr>
          <w:rFonts w:ascii="Arial" w:hAnsi="Arial" w:cs="Arial"/>
        </w:rPr>
        <w:t xml:space="preserve">sensory to Level 3 (A level). </w:t>
      </w:r>
    </w:p>
    <w:p w14:paraId="58F57B31" w14:textId="77777777" w:rsidR="00CC7C0F" w:rsidRPr="00AC0923" w:rsidRDefault="00CC7C0F" w:rsidP="00565478">
      <w:pPr>
        <w:jc w:val="both"/>
        <w:rPr>
          <w:rFonts w:ascii="Arial" w:hAnsi="Arial" w:cs="Arial"/>
        </w:rPr>
      </w:pPr>
    </w:p>
    <w:p w14:paraId="5C83E91B" w14:textId="77777777" w:rsidR="00CC7C0F" w:rsidRPr="00AC0923" w:rsidRDefault="00CC7C0F" w:rsidP="00565478">
      <w:pPr>
        <w:jc w:val="both"/>
        <w:rPr>
          <w:rFonts w:ascii="Arial" w:hAnsi="Arial" w:cs="Arial"/>
        </w:rPr>
      </w:pPr>
      <w:r w:rsidRPr="00AC0923">
        <w:rPr>
          <w:rFonts w:ascii="Arial" w:hAnsi="Arial" w:cs="Arial"/>
        </w:rPr>
        <w:t>Throughout the 14-19 departments, one class is dedicated to those pupils with more profound disabilities and medical needs. The remaining classes are made up from pupils with a variety of learning difficulties; autism and physical disabilities.</w:t>
      </w:r>
    </w:p>
    <w:p w14:paraId="4B9296A3" w14:textId="77777777" w:rsidR="00CC7C0F" w:rsidRPr="00AC0923" w:rsidRDefault="00CC7C0F" w:rsidP="00565478">
      <w:pPr>
        <w:jc w:val="both"/>
        <w:rPr>
          <w:rFonts w:ascii="Arial" w:hAnsi="Arial" w:cs="Arial"/>
        </w:rPr>
      </w:pPr>
    </w:p>
    <w:p w14:paraId="6D478D66" w14:textId="77777777" w:rsidR="006266C6" w:rsidRPr="00AC0923" w:rsidRDefault="00CC7C0F" w:rsidP="00565478">
      <w:pPr>
        <w:jc w:val="both"/>
        <w:rPr>
          <w:rFonts w:ascii="Arial" w:hAnsi="Arial" w:cs="Arial"/>
        </w:rPr>
      </w:pPr>
      <w:r w:rsidRPr="00AC0923">
        <w:rPr>
          <w:rFonts w:ascii="Arial" w:hAnsi="Arial" w:cs="Arial"/>
        </w:rPr>
        <w:t>The curriculum is planned each term as part of a 3-year cycle in 6</w:t>
      </w:r>
      <w:r w:rsidRPr="00AC0923">
        <w:rPr>
          <w:rFonts w:ascii="Arial" w:hAnsi="Arial" w:cs="Arial"/>
          <w:vertAlign w:val="superscript"/>
        </w:rPr>
        <w:t>th</w:t>
      </w:r>
      <w:r w:rsidRPr="00AC0923">
        <w:rPr>
          <w:rFonts w:ascii="Arial" w:hAnsi="Arial" w:cs="Arial"/>
        </w:rPr>
        <w:t xml:space="preserve"> form (pupils are in 6</w:t>
      </w:r>
      <w:r w:rsidRPr="00AC0923">
        <w:rPr>
          <w:rFonts w:ascii="Arial" w:hAnsi="Arial" w:cs="Arial"/>
          <w:vertAlign w:val="superscript"/>
        </w:rPr>
        <w:t>th</w:t>
      </w:r>
      <w:r w:rsidRPr="00AC0923">
        <w:rPr>
          <w:rFonts w:ascii="Arial" w:hAnsi="Arial" w:cs="Arial"/>
        </w:rPr>
        <w:t xml:space="preserve"> Form for 3 years Year 13/14), and 2-year cycle in KS4 (pupils are in KS4 for two </w:t>
      </w:r>
      <w:r w:rsidR="00A82FE5" w:rsidRPr="00AC0923">
        <w:rPr>
          <w:rFonts w:ascii="Arial" w:hAnsi="Arial" w:cs="Arial"/>
        </w:rPr>
        <w:t xml:space="preserve">years – Year10 and 11). </w:t>
      </w:r>
      <w:r w:rsidRPr="00AC0923">
        <w:rPr>
          <w:rFonts w:ascii="Arial" w:hAnsi="Arial" w:cs="Arial"/>
        </w:rPr>
        <w:t xml:space="preserve"> </w:t>
      </w:r>
    </w:p>
    <w:p w14:paraId="774F5431" w14:textId="77777777" w:rsidR="006266C6" w:rsidRPr="00AC0923" w:rsidRDefault="006266C6" w:rsidP="00565478">
      <w:pPr>
        <w:jc w:val="both"/>
        <w:rPr>
          <w:rFonts w:ascii="Arial" w:hAnsi="Arial" w:cs="Arial"/>
        </w:rPr>
      </w:pPr>
    </w:p>
    <w:p w14:paraId="51A9BF49" w14:textId="6D086D20" w:rsidR="00CC7C0F" w:rsidRPr="00AC0923" w:rsidRDefault="00CC7C0F" w:rsidP="00565478">
      <w:pPr>
        <w:jc w:val="both"/>
        <w:rPr>
          <w:rFonts w:ascii="Arial" w:hAnsi="Arial" w:cs="Arial"/>
        </w:rPr>
      </w:pPr>
      <w:r w:rsidRPr="00AC0923">
        <w:rPr>
          <w:rFonts w:ascii="Arial" w:hAnsi="Arial" w:cs="Arial"/>
        </w:rPr>
        <w:t>The curriculum activities are planned at 3 levels:</w:t>
      </w:r>
    </w:p>
    <w:p w14:paraId="6ADFC148" w14:textId="1176A2D8" w:rsidR="00CC7C0F" w:rsidRPr="00AC0923" w:rsidRDefault="00CC7C0F" w:rsidP="006266C6">
      <w:pPr>
        <w:pStyle w:val="ListParagraph"/>
        <w:numPr>
          <w:ilvl w:val="0"/>
          <w:numId w:val="25"/>
        </w:numPr>
        <w:jc w:val="both"/>
        <w:rPr>
          <w:rFonts w:ascii="Arial" w:hAnsi="Arial" w:cs="Arial"/>
        </w:rPr>
      </w:pPr>
      <w:r w:rsidRPr="00AC0923">
        <w:rPr>
          <w:rFonts w:ascii="Arial" w:hAnsi="Arial" w:cs="Arial"/>
        </w:rPr>
        <w:t xml:space="preserve">Teal – </w:t>
      </w:r>
      <w:r w:rsidR="00D772F7" w:rsidRPr="00AC0923">
        <w:rPr>
          <w:rFonts w:ascii="Arial" w:hAnsi="Arial" w:cs="Arial"/>
        </w:rPr>
        <w:t>Pre-Entry</w:t>
      </w:r>
      <w:r w:rsidRPr="00AC0923">
        <w:rPr>
          <w:rFonts w:ascii="Arial" w:hAnsi="Arial" w:cs="Arial"/>
        </w:rPr>
        <w:t xml:space="preserve"> Level: Routes for Learning to P8</w:t>
      </w:r>
    </w:p>
    <w:p w14:paraId="2506E543" w14:textId="77777777" w:rsidR="00CC7C0F" w:rsidRPr="00AC0923" w:rsidRDefault="00CC7C0F" w:rsidP="006266C6">
      <w:pPr>
        <w:pStyle w:val="ListParagraph"/>
        <w:numPr>
          <w:ilvl w:val="0"/>
          <w:numId w:val="25"/>
        </w:numPr>
        <w:jc w:val="both"/>
        <w:rPr>
          <w:rFonts w:ascii="Arial" w:hAnsi="Arial" w:cs="Arial"/>
        </w:rPr>
      </w:pPr>
      <w:r w:rsidRPr="00AC0923">
        <w:rPr>
          <w:rFonts w:ascii="Arial" w:hAnsi="Arial" w:cs="Arial"/>
        </w:rPr>
        <w:t>Orange – Entry 1 – Entry 2</w:t>
      </w:r>
    </w:p>
    <w:p w14:paraId="6BF31444" w14:textId="675D6D69" w:rsidR="00A82FE5" w:rsidRPr="00AC0923" w:rsidRDefault="00CC7C0F" w:rsidP="006266C6">
      <w:pPr>
        <w:pStyle w:val="ListParagraph"/>
        <w:numPr>
          <w:ilvl w:val="0"/>
          <w:numId w:val="25"/>
        </w:numPr>
        <w:jc w:val="both"/>
        <w:rPr>
          <w:rFonts w:ascii="Arial" w:eastAsia="Times New Roman" w:hAnsi="Arial" w:cs="Arial"/>
          <w:b/>
          <w:color w:val="282828"/>
        </w:rPr>
      </w:pPr>
      <w:r w:rsidRPr="00AC0923">
        <w:rPr>
          <w:rFonts w:ascii="Arial" w:hAnsi="Arial" w:cs="Arial"/>
        </w:rPr>
        <w:t xml:space="preserve">Purple – Entry 3 – Level 3 </w:t>
      </w:r>
    </w:p>
    <w:p w14:paraId="063B46F7" w14:textId="77777777" w:rsidR="00A82FE5" w:rsidRPr="00AC0923" w:rsidRDefault="00A82FE5" w:rsidP="00565478">
      <w:pPr>
        <w:jc w:val="both"/>
        <w:rPr>
          <w:rFonts w:ascii="Arial" w:eastAsia="Times New Roman" w:hAnsi="Arial" w:cs="Arial"/>
          <w:b/>
          <w:color w:val="282828"/>
        </w:rPr>
      </w:pPr>
    </w:p>
    <w:p w14:paraId="70A39047" w14:textId="77777777" w:rsidR="00A82FE5" w:rsidRPr="00AC0923" w:rsidRDefault="00A82FE5" w:rsidP="00565478">
      <w:pPr>
        <w:jc w:val="both"/>
        <w:rPr>
          <w:rFonts w:ascii="Arial" w:eastAsia="Times New Roman" w:hAnsi="Arial" w:cs="Arial"/>
          <w:b/>
          <w:color w:val="282828"/>
        </w:rPr>
      </w:pPr>
    </w:p>
    <w:p w14:paraId="3831CBDF" w14:textId="17B53F33" w:rsidR="006E39DA" w:rsidRPr="00C96952" w:rsidRDefault="006E39DA" w:rsidP="00565478">
      <w:pPr>
        <w:shd w:val="clear" w:color="auto" w:fill="FFFFFF"/>
        <w:jc w:val="both"/>
        <w:rPr>
          <w:rFonts w:ascii="Arial" w:eastAsia="Times New Roman" w:hAnsi="Arial" w:cs="Arial"/>
          <w:b/>
          <w:color w:val="282828"/>
          <w:u w:val="single"/>
        </w:rPr>
      </w:pPr>
      <w:r w:rsidRPr="00C96952">
        <w:rPr>
          <w:rFonts w:ascii="Arial" w:eastAsia="Times New Roman" w:hAnsi="Arial" w:cs="Arial"/>
          <w:b/>
          <w:color w:val="282828"/>
          <w:u w:val="single"/>
        </w:rPr>
        <w:t>The Curriculum</w:t>
      </w:r>
    </w:p>
    <w:p w14:paraId="2CC9F960" w14:textId="5C8FECE0" w:rsidR="006E39DA" w:rsidRPr="00AC0923" w:rsidRDefault="006E39DA" w:rsidP="00565478">
      <w:pPr>
        <w:pStyle w:val="BodyText"/>
        <w:spacing w:after="0"/>
        <w:jc w:val="both"/>
        <w:rPr>
          <w:rFonts w:ascii="Arial" w:hAnsi="Arial" w:cs="Arial"/>
          <w:b w:val="0"/>
          <w:szCs w:val="24"/>
        </w:rPr>
      </w:pPr>
      <w:r w:rsidRPr="00AC0923">
        <w:rPr>
          <w:rFonts w:ascii="Arial" w:hAnsi="Arial" w:cs="Arial"/>
          <w:b w:val="0"/>
          <w:szCs w:val="24"/>
        </w:rPr>
        <w:t>It is the responsibility of the governing body and all staff to ensure that th</w:t>
      </w:r>
      <w:r w:rsidR="00C96952">
        <w:rPr>
          <w:rFonts w:ascii="Arial" w:hAnsi="Arial" w:cs="Arial"/>
          <w:b w:val="0"/>
          <w:szCs w:val="24"/>
        </w:rPr>
        <w:t>e curriculum and its content</w:t>
      </w:r>
      <w:r w:rsidRPr="00AC0923">
        <w:rPr>
          <w:rFonts w:ascii="Arial" w:hAnsi="Arial" w:cs="Arial"/>
          <w:b w:val="0"/>
          <w:szCs w:val="24"/>
        </w:rPr>
        <w:t xml:space="preserve"> is secure and delivered within the distinctive nature of this all age special school.</w:t>
      </w:r>
    </w:p>
    <w:p w14:paraId="5B7090BF" w14:textId="77777777" w:rsidR="006E39DA" w:rsidRPr="00AC0923" w:rsidRDefault="006E39DA" w:rsidP="00565478">
      <w:pPr>
        <w:pStyle w:val="BodyText"/>
        <w:spacing w:after="0"/>
        <w:jc w:val="both"/>
        <w:rPr>
          <w:rFonts w:ascii="Arial" w:hAnsi="Arial" w:cs="Arial"/>
          <w:b w:val="0"/>
          <w:szCs w:val="24"/>
        </w:rPr>
      </w:pPr>
    </w:p>
    <w:p w14:paraId="086DC40F" w14:textId="3FC3374C" w:rsidR="006E39DA" w:rsidRPr="00AC0923" w:rsidRDefault="006E39DA" w:rsidP="00565478">
      <w:pPr>
        <w:pStyle w:val="BodyText"/>
        <w:spacing w:after="0"/>
        <w:jc w:val="both"/>
        <w:rPr>
          <w:rFonts w:ascii="Arial" w:hAnsi="Arial" w:cs="Arial"/>
          <w:b w:val="0"/>
          <w:szCs w:val="24"/>
        </w:rPr>
      </w:pPr>
      <w:r w:rsidRPr="00AC0923">
        <w:rPr>
          <w:rFonts w:ascii="Arial" w:hAnsi="Arial" w:cs="Arial"/>
          <w:b w:val="0"/>
          <w:szCs w:val="24"/>
        </w:rPr>
        <w:t>The school also endeavours to accommodate within the delivery of the curriculum the special needs of the pupils in its care. The curriculum has been developed and enhanced to enable students to leave with appropriate skills, knowledge and experience, which will help them to lead full and independent l</w:t>
      </w:r>
      <w:r w:rsidR="00A82FE5" w:rsidRPr="00AC0923">
        <w:rPr>
          <w:rFonts w:ascii="Arial" w:hAnsi="Arial" w:cs="Arial"/>
          <w:b w:val="0"/>
          <w:szCs w:val="24"/>
        </w:rPr>
        <w:t>ives. The school curriculum is</w:t>
      </w:r>
      <w:r w:rsidRPr="00AC0923">
        <w:rPr>
          <w:rFonts w:ascii="Arial" w:hAnsi="Arial" w:cs="Arial"/>
          <w:b w:val="0"/>
          <w:szCs w:val="24"/>
        </w:rPr>
        <w:t xml:space="preserve"> broad, balanced and relevant t</w:t>
      </w:r>
      <w:r w:rsidR="00A82FE5" w:rsidRPr="00AC0923">
        <w:rPr>
          <w:rFonts w:ascii="Arial" w:hAnsi="Arial" w:cs="Arial"/>
          <w:b w:val="0"/>
          <w:szCs w:val="24"/>
        </w:rPr>
        <w:t>o pupil needs to help each pupil</w:t>
      </w:r>
      <w:r w:rsidRPr="00AC0923">
        <w:rPr>
          <w:rFonts w:ascii="Arial" w:hAnsi="Arial" w:cs="Arial"/>
          <w:b w:val="0"/>
          <w:szCs w:val="24"/>
        </w:rPr>
        <w:t xml:space="preserve"> realise his/her maximum potential.   </w:t>
      </w:r>
    </w:p>
    <w:p w14:paraId="760730AA" w14:textId="77777777" w:rsidR="006E39DA" w:rsidRPr="00AC0923" w:rsidRDefault="006E39DA" w:rsidP="00565478">
      <w:pPr>
        <w:pStyle w:val="BodyText"/>
        <w:spacing w:after="0"/>
        <w:jc w:val="both"/>
        <w:rPr>
          <w:rFonts w:ascii="Arial" w:hAnsi="Arial" w:cs="Arial"/>
          <w:b w:val="0"/>
          <w:szCs w:val="24"/>
        </w:rPr>
      </w:pPr>
    </w:p>
    <w:p w14:paraId="0CE2D2F6" w14:textId="77777777" w:rsidR="006E39DA" w:rsidRPr="00AC0923" w:rsidRDefault="006E39DA" w:rsidP="00565478">
      <w:pPr>
        <w:jc w:val="both"/>
        <w:rPr>
          <w:rFonts w:ascii="Arial" w:hAnsi="Arial" w:cs="Arial"/>
          <w:b/>
        </w:rPr>
      </w:pPr>
      <w:r w:rsidRPr="00AC0923">
        <w:rPr>
          <w:rFonts w:ascii="Arial" w:hAnsi="Arial" w:cs="Arial"/>
        </w:rPr>
        <w:t>The curriculum includes the full network of experiences on which individuals draw within the educational environment. It includes planned and structured learning programmes as well as collective worship and the incidental experiences that occur as part of the daily life and routine of the school.   In addition to this are the attitudes and values known as the “hidden curriculum” which pupils learn from both adults and peers and which are fundamental to their learning and development.</w:t>
      </w:r>
    </w:p>
    <w:p w14:paraId="74C3DBBD" w14:textId="77777777" w:rsidR="006E39DA" w:rsidRPr="00AC0923" w:rsidRDefault="006E39DA" w:rsidP="00565478">
      <w:pPr>
        <w:jc w:val="both"/>
        <w:rPr>
          <w:rFonts w:ascii="Arial" w:hAnsi="Arial" w:cs="Arial"/>
          <w:b/>
        </w:rPr>
      </w:pPr>
    </w:p>
    <w:p w14:paraId="18D1E097" w14:textId="79A167B6" w:rsidR="006E39DA" w:rsidRPr="00AC0923" w:rsidRDefault="006E39DA" w:rsidP="00565478">
      <w:pPr>
        <w:jc w:val="both"/>
        <w:rPr>
          <w:rFonts w:ascii="Arial" w:hAnsi="Arial" w:cs="Arial"/>
        </w:rPr>
      </w:pPr>
      <w:r w:rsidRPr="00AC0923">
        <w:rPr>
          <w:rFonts w:ascii="Arial" w:hAnsi="Arial" w:cs="Arial"/>
        </w:rPr>
        <w:t xml:space="preserve">The school curriculum </w:t>
      </w:r>
      <w:r w:rsidR="00BB5818" w:rsidRPr="00AC0923">
        <w:rPr>
          <w:rFonts w:ascii="Arial" w:hAnsi="Arial" w:cs="Arial"/>
        </w:rPr>
        <w:t xml:space="preserve">incorporates </w:t>
      </w:r>
      <w:r w:rsidRPr="00AC0923">
        <w:rPr>
          <w:rFonts w:ascii="Arial" w:hAnsi="Arial" w:cs="Arial"/>
        </w:rPr>
        <w:t>W</w:t>
      </w:r>
      <w:r w:rsidR="00395DB7" w:rsidRPr="00AC0923">
        <w:rPr>
          <w:rFonts w:ascii="Arial" w:hAnsi="Arial" w:cs="Arial"/>
        </w:rPr>
        <w:t>elsh as a second language at an appropriate individual level</w:t>
      </w:r>
      <w:r w:rsidRPr="00AC0923">
        <w:rPr>
          <w:rFonts w:ascii="Arial" w:hAnsi="Arial" w:cs="Arial"/>
        </w:rPr>
        <w:t xml:space="preserve"> of ability. We are a school in Wales and the curriculum provides for the experience of Welsh culture and associated activities.</w:t>
      </w:r>
    </w:p>
    <w:p w14:paraId="66ED77C7" w14:textId="77777777" w:rsidR="002139F7" w:rsidRPr="00AC0923" w:rsidRDefault="002139F7" w:rsidP="00565478">
      <w:pPr>
        <w:jc w:val="both"/>
        <w:rPr>
          <w:rFonts w:ascii="Arial" w:hAnsi="Arial" w:cs="Arial"/>
        </w:rPr>
      </w:pPr>
    </w:p>
    <w:p w14:paraId="7D6BFB8F" w14:textId="77777777" w:rsidR="002139F7" w:rsidRPr="00AC0923" w:rsidRDefault="002139F7" w:rsidP="00565478">
      <w:pPr>
        <w:widowControl w:val="0"/>
        <w:autoSpaceDE w:val="0"/>
        <w:autoSpaceDN w:val="0"/>
        <w:adjustRightInd w:val="0"/>
        <w:jc w:val="both"/>
        <w:rPr>
          <w:rFonts w:ascii="Arial" w:hAnsi="Arial" w:cs="Arial"/>
        </w:rPr>
      </w:pPr>
      <w:r w:rsidRPr="00AC0923">
        <w:rPr>
          <w:rFonts w:ascii="Arial" w:hAnsi="Arial" w:cs="Arial"/>
        </w:rPr>
        <w:t>The delivered curriculum is designed to incorporate important skills: communication, social, behavioural personal and self-help. The curriculum is planned to allow for experiential learning.</w:t>
      </w:r>
    </w:p>
    <w:p w14:paraId="329E9330" w14:textId="77777777" w:rsidR="002139F7" w:rsidRPr="00AC0923" w:rsidRDefault="002139F7" w:rsidP="00565478">
      <w:pPr>
        <w:widowControl w:val="0"/>
        <w:autoSpaceDE w:val="0"/>
        <w:autoSpaceDN w:val="0"/>
        <w:adjustRightInd w:val="0"/>
        <w:jc w:val="both"/>
        <w:rPr>
          <w:rFonts w:ascii="Arial" w:hAnsi="Arial" w:cs="Arial"/>
        </w:rPr>
      </w:pPr>
    </w:p>
    <w:p w14:paraId="26437B70" w14:textId="77777777" w:rsidR="009D2B79" w:rsidRDefault="002139F7" w:rsidP="00565478">
      <w:pPr>
        <w:widowControl w:val="0"/>
        <w:autoSpaceDE w:val="0"/>
        <w:autoSpaceDN w:val="0"/>
        <w:adjustRightInd w:val="0"/>
        <w:jc w:val="both"/>
        <w:rPr>
          <w:rFonts w:ascii="Arial" w:hAnsi="Arial" w:cs="Arial"/>
        </w:rPr>
      </w:pPr>
      <w:r w:rsidRPr="00AC0923">
        <w:rPr>
          <w:rFonts w:ascii="Arial" w:hAnsi="Arial" w:cs="Arial"/>
        </w:rPr>
        <w:t>Within lessons there is a strong emphasis on the acquisition of key skills and the other tools with which the learners can access the remainder of the curriculum.</w:t>
      </w:r>
    </w:p>
    <w:p w14:paraId="5EDBC953" w14:textId="08FB283E" w:rsidR="00437DE6" w:rsidRPr="00AC0923" w:rsidRDefault="00437DE6" w:rsidP="00565478">
      <w:pPr>
        <w:widowControl w:val="0"/>
        <w:autoSpaceDE w:val="0"/>
        <w:autoSpaceDN w:val="0"/>
        <w:adjustRightInd w:val="0"/>
        <w:jc w:val="both"/>
        <w:rPr>
          <w:rFonts w:ascii="Arial" w:hAnsi="Arial" w:cs="Arial"/>
        </w:rPr>
      </w:pPr>
      <w:r w:rsidRPr="00AC0923">
        <w:rPr>
          <w:rFonts w:ascii="Arial" w:hAnsi="Arial" w:cs="Arial"/>
        </w:rPr>
        <w:lastRenderedPageBreak/>
        <w:t xml:space="preserve">We have the highest aspirations for our learners and use a blend of innovative and traditional approaches to get the best from them and each other. Our approach at all levels is inclusive, creative, practical and pupil-centred. From student authored e-books to Eye-Gaze technology, our aim is to develop, identify, record and celebrate the outstanding progress made by our learners at all levels. </w:t>
      </w:r>
    </w:p>
    <w:p w14:paraId="30C76146" w14:textId="77777777" w:rsidR="00437DE6" w:rsidRPr="00AC0923" w:rsidRDefault="00437DE6" w:rsidP="00565478">
      <w:pPr>
        <w:widowControl w:val="0"/>
        <w:autoSpaceDE w:val="0"/>
        <w:autoSpaceDN w:val="0"/>
        <w:adjustRightInd w:val="0"/>
        <w:jc w:val="both"/>
        <w:rPr>
          <w:rFonts w:ascii="Arial" w:hAnsi="Arial" w:cs="Arial"/>
        </w:rPr>
      </w:pPr>
    </w:p>
    <w:p w14:paraId="27DEA81D" w14:textId="1C85F1E9" w:rsidR="00437DE6" w:rsidRDefault="00437DE6" w:rsidP="00565478">
      <w:pPr>
        <w:widowControl w:val="0"/>
        <w:autoSpaceDE w:val="0"/>
        <w:autoSpaceDN w:val="0"/>
        <w:adjustRightInd w:val="0"/>
        <w:jc w:val="both"/>
        <w:rPr>
          <w:rFonts w:ascii="Arial" w:hAnsi="Arial" w:cs="Arial"/>
        </w:rPr>
      </w:pPr>
      <w:r w:rsidRPr="00AC0923">
        <w:rPr>
          <w:rFonts w:ascii="Arial" w:hAnsi="Arial" w:cs="Arial"/>
        </w:rPr>
        <w:t>Our school has the Careers Ac</w:t>
      </w:r>
      <w:r w:rsidR="002349F5" w:rsidRPr="00AC0923">
        <w:rPr>
          <w:rFonts w:ascii="Arial" w:hAnsi="Arial" w:cs="Arial"/>
        </w:rPr>
        <w:t xml:space="preserve">creditation Mark. Students are </w:t>
      </w:r>
      <w:r w:rsidRPr="00AC0923">
        <w:rPr>
          <w:rFonts w:ascii="Arial" w:hAnsi="Arial" w:cs="Arial"/>
        </w:rPr>
        <w:t>supported in sport and PE activities by our in-house occupational therapy and physical curriculum teams as well as Disability Sport, specialist coaches and outside agencies.</w:t>
      </w:r>
    </w:p>
    <w:p w14:paraId="599E329D" w14:textId="25088901" w:rsidR="00F551D8" w:rsidRDefault="00F551D8" w:rsidP="00565478">
      <w:pPr>
        <w:widowControl w:val="0"/>
        <w:autoSpaceDE w:val="0"/>
        <w:autoSpaceDN w:val="0"/>
        <w:adjustRightInd w:val="0"/>
        <w:jc w:val="both"/>
        <w:rPr>
          <w:rFonts w:ascii="Arial" w:hAnsi="Arial" w:cs="Arial"/>
        </w:rPr>
      </w:pPr>
    </w:p>
    <w:p w14:paraId="537CA847" w14:textId="27CF3831" w:rsidR="00F551D8" w:rsidRPr="00AC0923" w:rsidRDefault="00F551D8" w:rsidP="00565478">
      <w:pPr>
        <w:widowControl w:val="0"/>
        <w:autoSpaceDE w:val="0"/>
        <w:autoSpaceDN w:val="0"/>
        <w:adjustRightInd w:val="0"/>
        <w:jc w:val="both"/>
        <w:rPr>
          <w:rFonts w:ascii="Arial" w:hAnsi="Arial" w:cs="Arial"/>
        </w:rPr>
      </w:pPr>
      <w:r>
        <w:rPr>
          <w:rFonts w:ascii="Arial" w:hAnsi="Arial" w:cs="Arial"/>
        </w:rPr>
        <w:t>We were the first school in Wales to be awarded the Makaton Friendly status for our commitment to developing communication</w:t>
      </w:r>
      <w:r w:rsidR="009D2B79">
        <w:rPr>
          <w:rFonts w:ascii="Arial" w:hAnsi="Arial" w:cs="Arial"/>
        </w:rPr>
        <w:t>.</w:t>
      </w:r>
    </w:p>
    <w:p w14:paraId="707DDDFA" w14:textId="77777777" w:rsidR="00C108CB" w:rsidRPr="00AC0923" w:rsidRDefault="00C108CB" w:rsidP="00565478">
      <w:pPr>
        <w:contextualSpacing/>
        <w:jc w:val="both"/>
        <w:rPr>
          <w:rFonts w:ascii="Arial" w:hAnsi="Arial" w:cs="Arial"/>
          <w:b/>
        </w:rPr>
      </w:pPr>
    </w:p>
    <w:p w14:paraId="17C81E89" w14:textId="77777777" w:rsidR="00610D69" w:rsidRPr="00AC0923" w:rsidRDefault="00610D69" w:rsidP="00565478">
      <w:pPr>
        <w:contextualSpacing/>
        <w:jc w:val="both"/>
        <w:outlineLvl w:val="0"/>
        <w:rPr>
          <w:rFonts w:ascii="Arial" w:hAnsi="Arial" w:cs="Arial"/>
          <w:b/>
        </w:rPr>
      </w:pPr>
      <w:r w:rsidRPr="00AC0923">
        <w:rPr>
          <w:rFonts w:ascii="Arial" w:hAnsi="Arial" w:cs="Arial"/>
          <w:b/>
        </w:rPr>
        <w:t xml:space="preserve">Routes for Learning </w:t>
      </w:r>
    </w:p>
    <w:p w14:paraId="73482F2E" w14:textId="77777777" w:rsidR="00610D69" w:rsidRPr="00AC0923" w:rsidRDefault="00610D69" w:rsidP="00565478">
      <w:pPr>
        <w:widowControl w:val="0"/>
        <w:autoSpaceDE w:val="0"/>
        <w:autoSpaceDN w:val="0"/>
        <w:adjustRightInd w:val="0"/>
        <w:spacing w:after="240"/>
        <w:contextualSpacing/>
        <w:jc w:val="both"/>
        <w:rPr>
          <w:rFonts w:ascii="Arial" w:hAnsi="Arial" w:cs="Arial"/>
          <w:color w:val="1F1C1D"/>
        </w:rPr>
      </w:pPr>
      <w:r w:rsidRPr="00AC0923">
        <w:rPr>
          <w:rFonts w:ascii="Arial" w:hAnsi="Arial" w:cs="Arial"/>
        </w:rPr>
        <w:t>Routes for Learning (</w:t>
      </w:r>
      <w:proofErr w:type="spellStart"/>
      <w:r w:rsidRPr="00AC0923">
        <w:rPr>
          <w:rFonts w:ascii="Arial" w:hAnsi="Arial" w:cs="Arial"/>
        </w:rPr>
        <w:t>RfL</w:t>
      </w:r>
      <w:proofErr w:type="spellEnd"/>
      <w:r w:rsidRPr="00AC0923">
        <w:rPr>
          <w:rFonts w:ascii="Arial" w:hAnsi="Arial" w:cs="Arial"/>
        </w:rPr>
        <w:t xml:space="preserve">) is an assessment tool designed specifically for use with pupils with profound and multiple learning difficulties who are working on the very early P-levels. </w:t>
      </w:r>
      <w:r w:rsidRPr="00AC0923">
        <w:rPr>
          <w:rFonts w:ascii="Arial" w:hAnsi="Arial" w:cs="Arial"/>
          <w:color w:val="1F1C1D"/>
        </w:rPr>
        <w:t xml:space="preserve">The </w:t>
      </w:r>
      <w:r w:rsidRPr="00AC0923">
        <w:rPr>
          <w:rFonts w:ascii="Arial" w:hAnsi="Arial" w:cs="Arial"/>
          <w:i/>
          <w:iCs/>
          <w:color w:val="1F1C1D"/>
        </w:rPr>
        <w:t xml:space="preserve">Routes for Learning </w:t>
      </w:r>
      <w:r w:rsidRPr="00AC0923">
        <w:rPr>
          <w:rFonts w:ascii="Arial" w:hAnsi="Arial" w:cs="Arial"/>
          <w:color w:val="1F1C1D"/>
        </w:rPr>
        <w:t xml:space="preserve">materials focus on those early communication and cognitive skills that are crucial to all future learning and improved quality of life. The use of these materials is intended not only to support teachers in assessing learners’ current performance but also help them to discover what has shaped that performance. </w:t>
      </w:r>
    </w:p>
    <w:p w14:paraId="3346E781" w14:textId="77777777" w:rsidR="00610D69" w:rsidRPr="00AC0923" w:rsidRDefault="00610D69" w:rsidP="00565478">
      <w:pPr>
        <w:widowControl w:val="0"/>
        <w:autoSpaceDE w:val="0"/>
        <w:autoSpaceDN w:val="0"/>
        <w:adjustRightInd w:val="0"/>
        <w:spacing w:after="240"/>
        <w:contextualSpacing/>
        <w:jc w:val="both"/>
        <w:rPr>
          <w:rFonts w:ascii="Arial" w:hAnsi="Arial" w:cs="Arial"/>
        </w:rPr>
      </w:pPr>
    </w:p>
    <w:p w14:paraId="422C1A01" w14:textId="57852E24" w:rsidR="00610D69" w:rsidRPr="00AC0923" w:rsidRDefault="00610D69" w:rsidP="00565478">
      <w:pPr>
        <w:contextualSpacing/>
        <w:jc w:val="both"/>
        <w:rPr>
          <w:rFonts w:ascii="Arial" w:hAnsi="Arial" w:cs="Arial"/>
        </w:rPr>
      </w:pPr>
      <w:r w:rsidRPr="00AC0923">
        <w:rPr>
          <w:rFonts w:ascii="Arial" w:hAnsi="Arial" w:cs="Arial"/>
        </w:rPr>
        <w:t>Pupils are set</w:t>
      </w:r>
      <w:r w:rsidR="009D2B79">
        <w:rPr>
          <w:rFonts w:ascii="Arial" w:hAnsi="Arial" w:cs="Arial"/>
        </w:rPr>
        <w:t xml:space="preserve"> </w:t>
      </w:r>
      <w:r w:rsidRPr="00AC0923">
        <w:rPr>
          <w:rFonts w:ascii="Arial" w:hAnsi="Arial" w:cs="Arial"/>
        </w:rPr>
        <w:t xml:space="preserve">targets from the </w:t>
      </w:r>
      <w:proofErr w:type="spellStart"/>
      <w:r w:rsidRPr="00AC0923">
        <w:rPr>
          <w:rFonts w:ascii="Arial" w:hAnsi="Arial" w:cs="Arial"/>
        </w:rPr>
        <w:t>RfL</w:t>
      </w:r>
      <w:proofErr w:type="spellEnd"/>
      <w:r w:rsidRPr="00AC0923">
        <w:rPr>
          <w:rFonts w:ascii="Arial" w:hAnsi="Arial" w:cs="Arial"/>
        </w:rPr>
        <w:t xml:space="preserve"> </w:t>
      </w:r>
      <w:proofErr w:type="spellStart"/>
      <w:r w:rsidRPr="00AC0923">
        <w:rPr>
          <w:rFonts w:ascii="Arial" w:hAnsi="Arial" w:cs="Arial"/>
        </w:rPr>
        <w:t>Routemap</w:t>
      </w:r>
      <w:proofErr w:type="spellEnd"/>
      <w:r w:rsidRPr="00AC0923">
        <w:rPr>
          <w:rFonts w:ascii="Arial" w:hAnsi="Arial" w:cs="Arial"/>
        </w:rPr>
        <w:t xml:space="preserve"> and will work towards these across their curriculum. We have introduced the Dales Assessment Scale which allows us to measure very small steps of progress within each target in 4 areas – generalisation, maintenance, prompting and fluency. The introduction of DAS will allow us to record and celebrate progress for all our pupils. </w:t>
      </w:r>
    </w:p>
    <w:p w14:paraId="30EE5F8C" w14:textId="77777777" w:rsidR="00610D69" w:rsidRPr="00AC0923" w:rsidRDefault="00610D69" w:rsidP="00565478">
      <w:pPr>
        <w:contextualSpacing/>
        <w:jc w:val="both"/>
        <w:rPr>
          <w:rFonts w:ascii="Arial" w:hAnsi="Arial" w:cs="Arial"/>
        </w:rPr>
      </w:pPr>
    </w:p>
    <w:p w14:paraId="43D446C4" w14:textId="12B3CC68" w:rsidR="00610D69" w:rsidRPr="00AC0923" w:rsidRDefault="00610D69" w:rsidP="00565478">
      <w:pPr>
        <w:contextualSpacing/>
        <w:jc w:val="both"/>
        <w:rPr>
          <w:rFonts w:ascii="Arial" w:hAnsi="Arial" w:cs="Arial"/>
        </w:rPr>
      </w:pPr>
      <w:r w:rsidRPr="00AC0923">
        <w:rPr>
          <w:rFonts w:ascii="Arial" w:hAnsi="Arial" w:cs="Arial"/>
        </w:rPr>
        <w:t xml:space="preserve">In the 3-14 </w:t>
      </w:r>
      <w:r w:rsidR="001A708D">
        <w:rPr>
          <w:rFonts w:ascii="Arial" w:hAnsi="Arial" w:cs="Arial"/>
        </w:rPr>
        <w:t>c</w:t>
      </w:r>
      <w:r w:rsidRPr="00AC0923">
        <w:rPr>
          <w:rFonts w:ascii="Arial" w:hAnsi="Arial" w:cs="Arial"/>
        </w:rPr>
        <w:t xml:space="preserve">urriculum, </w:t>
      </w:r>
      <w:r w:rsidR="00F551D8">
        <w:rPr>
          <w:rFonts w:ascii="Arial" w:hAnsi="Arial" w:cs="Arial"/>
        </w:rPr>
        <w:t>activities are</w:t>
      </w:r>
      <w:r w:rsidRPr="00AC0923">
        <w:rPr>
          <w:rFonts w:ascii="Arial" w:hAnsi="Arial" w:cs="Arial"/>
        </w:rPr>
        <w:t xml:space="preserve"> provided for each theme containing sensory activities at an appropriate level to develop early communication and cognitive skills. The Teal Pathway (14-19) includes pupils working from </w:t>
      </w:r>
      <w:proofErr w:type="spellStart"/>
      <w:r w:rsidRPr="00AC0923">
        <w:rPr>
          <w:rFonts w:ascii="Arial" w:hAnsi="Arial" w:cs="Arial"/>
        </w:rPr>
        <w:t>RfL</w:t>
      </w:r>
      <w:proofErr w:type="spellEnd"/>
      <w:r w:rsidRPr="00AC0923">
        <w:rPr>
          <w:rFonts w:ascii="Arial" w:hAnsi="Arial" w:cs="Arial"/>
        </w:rPr>
        <w:t xml:space="preserve"> to P8. We have recently introduced a thematic approach to these pupils’ Personal Progress qualifications in order to provide a more holistic and meaningful context for learning. For pupils working at a </w:t>
      </w:r>
      <w:proofErr w:type="spellStart"/>
      <w:r w:rsidRPr="00AC0923">
        <w:rPr>
          <w:rFonts w:ascii="Arial" w:hAnsi="Arial" w:cs="Arial"/>
        </w:rPr>
        <w:t>RfL</w:t>
      </w:r>
      <w:proofErr w:type="spellEnd"/>
      <w:r w:rsidRPr="00AC0923">
        <w:rPr>
          <w:rFonts w:ascii="Arial" w:hAnsi="Arial" w:cs="Arial"/>
        </w:rPr>
        <w:t xml:space="preserve"> level, all Personal Progress Units involve an integrated approach to working towards their </w:t>
      </w:r>
      <w:proofErr w:type="spellStart"/>
      <w:r w:rsidRPr="00AC0923">
        <w:rPr>
          <w:rFonts w:ascii="Arial" w:hAnsi="Arial" w:cs="Arial"/>
        </w:rPr>
        <w:t>Routemap</w:t>
      </w:r>
      <w:proofErr w:type="spellEnd"/>
      <w:r w:rsidRPr="00AC0923">
        <w:rPr>
          <w:rFonts w:ascii="Arial" w:hAnsi="Arial" w:cs="Arial"/>
        </w:rPr>
        <w:t xml:space="preserve"> targets.</w:t>
      </w:r>
    </w:p>
    <w:p w14:paraId="72073A55" w14:textId="77777777" w:rsidR="00437DE6" w:rsidRPr="00AC0923" w:rsidRDefault="00437DE6" w:rsidP="00565478">
      <w:pPr>
        <w:widowControl w:val="0"/>
        <w:autoSpaceDE w:val="0"/>
        <w:autoSpaceDN w:val="0"/>
        <w:adjustRightInd w:val="0"/>
        <w:jc w:val="both"/>
        <w:rPr>
          <w:rFonts w:ascii="Arial" w:hAnsi="Arial" w:cs="Arial"/>
        </w:rPr>
      </w:pPr>
    </w:p>
    <w:p w14:paraId="222ADB9B" w14:textId="77777777"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We have high expectations for all our learners and through an Individual Learning Provision provide an education that ensures our young people are equipped with the necessary skills that will enable them to succeed in life. This will include:</w:t>
      </w:r>
    </w:p>
    <w:p w14:paraId="6137974F" w14:textId="77777777" w:rsidR="00610D69" w:rsidRPr="00AC0923" w:rsidRDefault="00610D69" w:rsidP="00565478">
      <w:pPr>
        <w:widowControl w:val="0"/>
        <w:autoSpaceDE w:val="0"/>
        <w:autoSpaceDN w:val="0"/>
        <w:adjustRightInd w:val="0"/>
        <w:jc w:val="both"/>
        <w:rPr>
          <w:rFonts w:ascii="Arial" w:hAnsi="Arial" w:cs="Arial"/>
        </w:rPr>
      </w:pPr>
    </w:p>
    <w:p w14:paraId="2CB48EE9" w14:textId="343DD8D6" w:rsidR="00610D69" w:rsidRPr="00AC0923" w:rsidRDefault="00610D69" w:rsidP="006266C6">
      <w:pPr>
        <w:pStyle w:val="ListParagraph"/>
        <w:widowControl w:val="0"/>
        <w:numPr>
          <w:ilvl w:val="0"/>
          <w:numId w:val="20"/>
        </w:numPr>
        <w:autoSpaceDE w:val="0"/>
        <w:autoSpaceDN w:val="0"/>
        <w:adjustRightInd w:val="0"/>
        <w:jc w:val="both"/>
        <w:rPr>
          <w:rFonts w:ascii="Arial" w:hAnsi="Arial" w:cs="Arial"/>
        </w:rPr>
      </w:pPr>
      <w:r w:rsidRPr="00AC0923">
        <w:rPr>
          <w:rFonts w:ascii="Arial" w:hAnsi="Arial" w:cs="Arial"/>
        </w:rPr>
        <w:t>compulsory subjects</w:t>
      </w:r>
    </w:p>
    <w:p w14:paraId="25DB58FD" w14:textId="77777777" w:rsidR="00610D69" w:rsidRPr="00AC0923" w:rsidRDefault="00610D69" w:rsidP="006266C6">
      <w:pPr>
        <w:pStyle w:val="ListParagraph"/>
        <w:widowControl w:val="0"/>
        <w:numPr>
          <w:ilvl w:val="0"/>
          <w:numId w:val="20"/>
        </w:numPr>
        <w:autoSpaceDE w:val="0"/>
        <w:autoSpaceDN w:val="0"/>
        <w:adjustRightInd w:val="0"/>
        <w:jc w:val="both"/>
        <w:rPr>
          <w:rFonts w:ascii="Arial" w:hAnsi="Arial" w:cs="Arial"/>
        </w:rPr>
      </w:pPr>
      <w:r w:rsidRPr="00AC0923">
        <w:rPr>
          <w:rFonts w:ascii="Arial" w:hAnsi="Arial" w:cs="Arial"/>
        </w:rPr>
        <w:t>a wide choice, flexibility provided through a range of academic and practical/vocational subjects from Entry Level to A Level.</w:t>
      </w:r>
    </w:p>
    <w:p w14:paraId="6AF19B4E" w14:textId="77777777" w:rsidR="00610D69" w:rsidRPr="00AC0923" w:rsidRDefault="00610D69" w:rsidP="006266C6">
      <w:pPr>
        <w:pStyle w:val="ListParagraph"/>
        <w:widowControl w:val="0"/>
        <w:numPr>
          <w:ilvl w:val="0"/>
          <w:numId w:val="20"/>
        </w:numPr>
        <w:autoSpaceDE w:val="0"/>
        <w:autoSpaceDN w:val="0"/>
        <w:adjustRightInd w:val="0"/>
        <w:jc w:val="both"/>
        <w:rPr>
          <w:rFonts w:ascii="Arial" w:hAnsi="Arial" w:cs="Arial"/>
        </w:rPr>
      </w:pPr>
      <w:r w:rsidRPr="00AC0923">
        <w:rPr>
          <w:rFonts w:ascii="Arial" w:hAnsi="Arial" w:cs="Arial"/>
        </w:rPr>
        <w:t xml:space="preserve">access to courses that focus on independence skills and work skills. </w:t>
      </w:r>
    </w:p>
    <w:p w14:paraId="72C31E6C" w14:textId="77777777" w:rsidR="00610D69" w:rsidRPr="00AC0923" w:rsidRDefault="00610D69" w:rsidP="00565478">
      <w:pPr>
        <w:widowControl w:val="0"/>
        <w:autoSpaceDE w:val="0"/>
        <w:autoSpaceDN w:val="0"/>
        <w:adjustRightInd w:val="0"/>
        <w:jc w:val="both"/>
        <w:rPr>
          <w:rFonts w:ascii="Arial" w:hAnsi="Arial" w:cs="Arial"/>
        </w:rPr>
      </w:pPr>
    </w:p>
    <w:p w14:paraId="4A72CA32" w14:textId="2B480C4C" w:rsidR="001A708D"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As our learners move into KS4, they are becoming young adults and so we begin to help them plan their futures, preparing them for transition into the new settings they will encounter after they leave school.</w:t>
      </w:r>
    </w:p>
    <w:p w14:paraId="757C3A12" w14:textId="251D0ABE"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Learners follow a differentiated Learning Pathway which helps them realise their potential to live fulfilled lives whatever their abilities. These Pathways are reali</w:t>
      </w:r>
      <w:r w:rsidR="004C7CF3">
        <w:rPr>
          <w:rFonts w:ascii="Arial" w:hAnsi="Arial" w:cs="Arial"/>
        </w:rPr>
        <w:t>s</w:t>
      </w:r>
      <w:r w:rsidRPr="00AC0923">
        <w:rPr>
          <w:rFonts w:ascii="Arial" w:hAnsi="Arial" w:cs="Arial"/>
        </w:rPr>
        <w:t xml:space="preserve">ed through accredited courses from recognised and relevant qualifying bodies plus a wider </w:t>
      </w:r>
      <w:r w:rsidRPr="00AC0923">
        <w:rPr>
          <w:rFonts w:ascii="Arial" w:hAnsi="Arial" w:cs="Arial"/>
        </w:rPr>
        <w:lastRenderedPageBreak/>
        <w:t xml:space="preserve">curriculum in communication, personal and social development, work related education, enterprise, citizenship and independent living. </w:t>
      </w:r>
    </w:p>
    <w:p w14:paraId="614ED839" w14:textId="77777777" w:rsidR="00610D69" w:rsidRPr="00AC0923" w:rsidRDefault="00610D69" w:rsidP="00565478">
      <w:pPr>
        <w:widowControl w:val="0"/>
        <w:autoSpaceDE w:val="0"/>
        <w:autoSpaceDN w:val="0"/>
        <w:adjustRightInd w:val="0"/>
        <w:jc w:val="both"/>
        <w:rPr>
          <w:rFonts w:ascii="Arial" w:hAnsi="Arial" w:cs="Arial"/>
        </w:rPr>
      </w:pPr>
    </w:p>
    <w:p w14:paraId="28C9EA09" w14:textId="349CDE6F"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All learners are encouraged to make choices and decisions about their own lives and learning. For part of the week, learners join different groups to follow </w:t>
      </w:r>
      <w:r w:rsidR="009D2B79">
        <w:rPr>
          <w:rFonts w:ascii="Arial" w:hAnsi="Arial" w:cs="Arial"/>
        </w:rPr>
        <w:t>options</w:t>
      </w:r>
      <w:r w:rsidRPr="00AC0923">
        <w:rPr>
          <w:rFonts w:ascii="Arial" w:hAnsi="Arial" w:cs="Arial"/>
        </w:rPr>
        <w:t xml:space="preserve"> of their choosing which include Design Technology,</w:t>
      </w:r>
      <w:r w:rsidR="009D2B79">
        <w:rPr>
          <w:rFonts w:ascii="Arial" w:hAnsi="Arial" w:cs="Arial"/>
        </w:rPr>
        <w:t xml:space="preserve"> </w:t>
      </w:r>
      <w:r w:rsidRPr="00AC0923">
        <w:rPr>
          <w:rFonts w:ascii="Arial" w:hAnsi="Arial" w:cs="Arial"/>
        </w:rPr>
        <w:t>Photography,</w:t>
      </w:r>
      <w:r w:rsidR="00F551D8">
        <w:rPr>
          <w:rFonts w:ascii="Arial" w:hAnsi="Arial" w:cs="Arial"/>
        </w:rPr>
        <w:t xml:space="preserve"> </w:t>
      </w:r>
      <w:r w:rsidRPr="00AC0923">
        <w:rPr>
          <w:rFonts w:ascii="Arial" w:hAnsi="Arial" w:cs="Arial"/>
        </w:rPr>
        <w:t xml:space="preserve">Radio Broadcasting, Catering, Hair and Beauty, Animal Care and many more. </w:t>
      </w:r>
    </w:p>
    <w:p w14:paraId="65242140" w14:textId="77777777" w:rsidR="00610D69" w:rsidRPr="00AC0923" w:rsidRDefault="00610D69" w:rsidP="00565478">
      <w:pPr>
        <w:widowControl w:val="0"/>
        <w:autoSpaceDE w:val="0"/>
        <w:autoSpaceDN w:val="0"/>
        <w:adjustRightInd w:val="0"/>
        <w:jc w:val="both"/>
        <w:rPr>
          <w:rFonts w:ascii="Arial" w:hAnsi="Arial" w:cs="Arial"/>
        </w:rPr>
      </w:pPr>
    </w:p>
    <w:p w14:paraId="361C871E" w14:textId="1A780506"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These courses tend to have a vocational focus and help students understand the world of work. They will take part in their first work tasters during their time with us in KS4, some going out into the community, others taking up opportunities within school, extending to fuller experiences in 6th form. </w:t>
      </w:r>
    </w:p>
    <w:p w14:paraId="2C5E7C49" w14:textId="77777777" w:rsidR="00610D69" w:rsidRPr="00AC0923" w:rsidRDefault="00610D69" w:rsidP="00565478">
      <w:pPr>
        <w:widowControl w:val="0"/>
        <w:autoSpaceDE w:val="0"/>
        <w:autoSpaceDN w:val="0"/>
        <w:adjustRightInd w:val="0"/>
        <w:jc w:val="both"/>
        <w:rPr>
          <w:rFonts w:ascii="Arial" w:hAnsi="Arial" w:cs="Arial"/>
        </w:rPr>
      </w:pPr>
    </w:p>
    <w:p w14:paraId="3FD2C1FA" w14:textId="77777777"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Life in our Sixth Form consolidates pupils’ prior study, broadening and developing previous skills and experiences. It builds on their knowledge and understanding and helps raise aspirations and confidence in order to prepare the pupils for smooth transition into life after school. </w:t>
      </w:r>
    </w:p>
    <w:p w14:paraId="13687C46" w14:textId="77777777" w:rsidR="00610D69" w:rsidRPr="00AC0923" w:rsidRDefault="00610D69" w:rsidP="00565478">
      <w:pPr>
        <w:widowControl w:val="0"/>
        <w:autoSpaceDE w:val="0"/>
        <w:autoSpaceDN w:val="0"/>
        <w:adjustRightInd w:val="0"/>
        <w:jc w:val="both"/>
        <w:rPr>
          <w:rFonts w:ascii="Arial" w:hAnsi="Arial" w:cs="Arial"/>
        </w:rPr>
      </w:pPr>
    </w:p>
    <w:p w14:paraId="2A7444D9" w14:textId="09658795"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The curriculum covers functional skills – Literacy, Numeracy and ICT, Independent Learning and Living Skills, PSE and the World of Work. The pupils’ achievements are accredited by OCR, WJEC and </w:t>
      </w:r>
      <w:proofErr w:type="spellStart"/>
      <w:r w:rsidRPr="00AC0923">
        <w:rPr>
          <w:rFonts w:ascii="Arial" w:hAnsi="Arial" w:cs="Arial"/>
        </w:rPr>
        <w:t>Agored</w:t>
      </w:r>
      <w:proofErr w:type="spellEnd"/>
      <w:r w:rsidRPr="00AC0923">
        <w:rPr>
          <w:rFonts w:ascii="Arial" w:hAnsi="Arial" w:cs="Arial"/>
        </w:rPr>
        <w:t>.</w:t>
      </w:r>
    </w:p>
    <w:p w14:paraId="4982143F" w14:textId="77777777" w:rsidR="00610D69" w:rsidRPr="00AC0923" w:rsidRDefault="00610D69" w:rsidP="00565478">
      <w:pPr>
        <w:widowControl w:val="0"/>
        <w:autoSpaceDE w:val="0"/>
        <w:autoSpaceDN w:val="0"/>
        <w:adjustRightInd w:val="0"/>
        <w:jc w:val="both"/>
        <w:rPr>
          <w:rFonts w:ascii="Arial" w:hAnsi="Arial" w:cs="Arial"/>
        </w:rPr>
      </w:pPr>
    </w:p>
    <w:p w14:paraId="6AD8E19F" w14:textId="41FE15A7"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Pupils also have the opportunity to attend Cardiff and Vale College for taster vocational courses if appropriate. </w:t>
      </w:r>
    </w:p>
    <w:p w14:paraId="4FBA6BF1" w14:textId="018EB64A" w:rsidR="00610D69"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The Sixth Form </w:t>
      </w:r>
      <w:r w:rsidR="004C7CF3">
        <w:rPr>
          <w:rFonts w:ascii="Arial" w:hAnsi="Arial" w:cs="Arial"/>
        </w:rPr>
        <w:t>facilities</w:t>
      </w:r>
      <w:r w:rsidRPr="00AC0923">
        <w:rPr>
          <w:rFonts w:ascii="Arial" w:hAnsi="Arial" w:cs="Arial"/>
        </w:rPr>
        <w:t xml:space="preserve"> include a Life Skills flat to acquire independence skills in a real environment, a shared common room and fully accessible </w:t>
      </w:r>
      <w:r w:rsidR="004C7CF3">
        <w:rPr>
          <w:rFonts w:ascii="Arial" w:hAnsi="Arial" w:cs="Arial"/>
        </w:rPr>
        <w:t>g</w:t>
      </w:r>
      <w:r w:rsidRPr="00AC0923">
        <w:rPr>
          <w:rFonts w:ascii="Arial" w:hAnsi="Arial" w:cs="Arial"/>
        </w:rPr>
        <w:t>aming room. Pupils have access to a shared gym, sports hall, coffee shop and library.</w:t>
      </w:r>
    </w:p>
    <w:p w14:paraId="3DCBEB25" w14:textId="77777777" w:rsidR="00610D69" w:rsidRPr="00AC0923" w:rsidRDefault="00610D69" w:rsidP="00565478">
      <w:pPr>
        <w:widowControl w:val="0"/>
        <w:autoSpaceDE w:val="0"/>
        <w:autoSpaceDN w:val="0"/>
        <w:adjustRightInd w:val="0"/>
        <w:jc w:val="both"/>
        <w:rPr>
          <w:rFonts w:ascii="Arial" w:hAnsi="Arial" w:cs="Arial"/>
        </w:rPr>
      </w:pPr>
    </w:p>
    <w:p w14:paraId="5308C82D" w14:textId="5DFD3E4D" w:rsidR="00610D69" w:rsidRPr="00AC0923" w:rsidRDefault="00610D69" w:rsidP="00565478">
      <w:pPr>
        <w:widowControl w:val="0"/>
        <w:autoSpaceDE w:val="0"/>
        <w:autoSpaceDN w:val="0"/>
        <w:adjustRightInd w:val="0"/>
        <w:jc w:val="both"/>
        <w:rPr>
          <w:rFonts w:ascii="Arial" w:hAnsi="Arial" w:cs="Arial"/>
        </w:rPr>
      </w:pPr>
      <w:r w:rsidRPr="00AC0923">
        <w:rPr>
          <w:rFonts w:ascii="Arial" w:hAnsi="Arial" w:cs="Arial"/>
        </w:rPr>
        <w:t xml:space="preserve">During their time in the Sixth Form pupils will undertake enrichment activities from community participation and enterprise to </w:t>
      </w:r>
      <w:r w:rsidR="00F551D8">
        <w:rPr>
          <w:rFonts w:ascii="Arial" w:hAnsi="Arial" w:cs="Arial"/>
        </w:rPr>
        <w:t>the Expressive Arts</w:t>
      </w:r>
      <w:r w:rsidRPr="00AC0923">
        <w:rPr>
          <w:rFonts w:ascii="Arial" w:hAnsi="Arial" w:cs="Arial"/>
        </w:rPr>
        <w:t xml:space="preserve">. They will carry out either in school or external work experience/work awareness placements as appropriate and will be able to take part in the Duke of Edinburgh Award system. </w:t>
      </w:r>
    </w:p>
    <w:p w14:paraId="18266454" w14:textId="51A29CC2" w:rsidR="00F551D8" w:rsidRDefault="00F551D8" w:rsidP="00565478">
      <w:pPr>
        <w:jc w:val="both"/>
        <w:rPr>
          <w:rFonts w:ascii="Arial" w:hAnsi="Arial" w:cs="Arial"/>
          <w:b/>
        </w:rPr>
      </w:pPr>
    </w:p>
    <w:p w14:paraId="6664AA85" w14:textId="77777777" w:rsidR="001A708D" w:rsidRPr="00AC0923" w:rsidRDefault="001A708D" w:rsidP="00565478">
      <w:pPr>
        <w:jc w:val="both"/>
        <w:rPr>
          <w:rFonts w:ascii="Arial" w:hAnsi="Arial" w:cs="Arial"/>
          <w:b/>
        </w:rPr>
      </w:pPr>
    </w:p>
    <w:p w14:paraId="3D112A35" w14:textId="78F48135" w:rsidR="00D27EED" w:rsidRPr="00AC0923" w:rsidRDefault="00D27EED" w:rsidP="00565478">
      <w:pPr>
        <w:jc w:val="both"/>
        <w:rPr>
          <w:rFonts w:ascii="Arial" w:hAnsi="Arial" w:cs="Arial"/>
          <w:b/>
        </w:rPr>
      </w:pPr>
      <w:r w:rsidRPr="00AC0923">
        <w:rPr>
          <w:rFonts w:ascii="Arial" w:hAnsi="Arial" w:cs="Arial"/>
          <w:b/>
        </w:rPr>
        <w:t>Welsh Second Language</w:t>
      </w:r>
    </w:p>
    <w:p w14:paraId="568CFE42" w14:textId="7CD96E8B" w:rsidR="00D27EED" w:rsidRPr="00AC0923" w:rsidRDefault="00D27EED" w:rsidP="00565478">
      <w:pPr>
        <w:jc w:val="both"/>
        <w:rPr>
          <w:rFonts w:ascii="Arial" w:hAnsi="Arial" w:cs="Arial"/>
        </w:rPr>
      </w:pPr>
      <w:r w:rsidRPr="00AC0923">
        <w:rPr>
          <w:rFonts w:ascii="Arial" w:hAnsi="Arial" w:cs="Arial"/>
        </w:rPr>
        <w:t xml:space="preserve">Welsh is delivered incidentally at various stages through the day including registration. Current topic vocabulary is taught alongside the curriculum to maximise understanding.  A ‘Welsh Week’ is held </w:t>
      </w:r>
      <w:r w:rsidR="00F551D8">
        <w:rPr>
          <w:rFonts w:ascii="Arial" w:hAnsi="Arial" w:cs="Arial"/>
        </w:rPr>
        <w:t>every</w:t>
      </w:r>
      <w:r w:rsidRPr="00AC0923">
        <w:rPr>
          <w:rFonts w:ascii="Arial" w:hAnsi="Arial" w:cs="Arial"/>
        </w:rPr>
        <w:t xml:space="preserve"> year offering an immersive Welsh experience. Where appropriate, classes are taught Welsh through formal lesson</w:t>
      </w:r>
      <w:r w:rsidR="00F551D8">
        <w:rPr>
          <w:rFonts w:ascii="Arial" w:hAnsi="Arial" w:cs="Arial"/>
        </w:rPr>
        <w:t>s</w:t>
      </w:r>
      <w:r w:rsidRPr="00AC0923">
        <w:rPr>
          <w:rFonts w:ascii="Arial" w:hAnsi="Arial" w:cs="Arial"/>
        </w:rPr>
        <w:t xml:space="preserve"> on a weekly / fortnightly basis.</w:t>
      </w:r>
    </w:p>
    <w:p w14:paraId="61CEB27F" w14:textId="77777777" w:rsidR="001A708D" w:rsidRPr="00AC0923" w:rsidRDefault="001A708D" w:rsidP="00565478">
      <w:pPr>
        <w:jc w:val="both"/>
        <w:rPr>
          <w:rFonts w:ascii="Arial" w:hAnsi="Arial" w:cs="Arial"/>
          <w:b/>
        </w:rPr>
      </w:pPr>
    </w:p>
    <w:p w14:paraId="06D31025" w14:textId="77777777" w:rsidR="006E39DA" w:rsidRPr="00AC0923" w:rsidRDefault="006E39DA" w:rsidP="00565478">
      <w:pPr>
        <w:pStyle w:val="Heading2"/>
        <w:spacing w:before="0" w:after="0"/>
        <w:jc w:val="both"/>
        <w:rPr>
          <w:rFonts w:cs="Arial"/>
          <w:i w:val="0"/>
          <w:szCs w:val="24"/>
        </w:rPr>
      </w:pPr>
      <w:r w:rsidRPr="00AC0923">
        <w:rPr>
          <w:rFonts w:cs="Arial"/>
          <w:i w:val="0"/>
          <w:szCs w:val="24"/>
        </w:rPr>
        <w:t>Integration</w:t>
      </w:r>
    </w:p>
    <w:p w14:paraId="6A1F05D9" w14:textId="7BFB54C1" w:rsidR="006E39DA" w:rsidRPr="00AC0923" w:rsidRDefault="006E39DA" w:rsidP="00565478">
      <w:pPr>
        <w:pStyle w:val="Heading2"/>
        <w:spacing w:before="0" w:after="0"/>
        <w:jc w:val="both"/>
        <w:rPr>
          <w:rFonts w:cs="Arial"/>
          <w:b w:val="0"/>
          <w:i w:val="0"/>
          <w:szCs w:val="24"/>
        </w:rPr>
      </w:pPr>
      <w:r w:rsidRPr="00AC0923">
        <w:rPr>
          <w:rFonts w:cs="Arial"/>
          <w:b w:val="0"/>
          <w:i w:val="0"/>
          <w:szCs w:val="24"/>
        </w:rPr>
        <w:t xml:space="preserve">Integration programmes are well developed at </w:t>
      </w:r>
      <w:r w:rsidR="009D2B79">
        <w:rPr>
          <w:rFonts w:cs="Arial"/>
          <w:b w:val="0"/>
          <w:i w:val="0"/>
          <w:szCs w:val="24"/>
        </w:rPr>
        <w:t>our neighbouring</w:t>
      </w:r>
      <w:r w:rsidR="00395DB7" w:rsidRPr="00AC0923">
        <w:rPr>
          <w:rFonts w:cs="Arial"/>
          <w:b w:val="0"/>
          <w:i w:val="0"/>
          <w:szCs w:val="24"/>
        </w:rPr>
        <w:t xml:space="preserve"> </w:t>
      </w:r>
      <w:r w:rsidRPr="00AC0923">
        <w:rPr>
          <w:rFonts w:cs="Arial"/>
          <w:b w:val="0"/>
          <w:i w:val="0"/>
          <w:szCs w:val="24"/>
        </w:rPr>
        <w:t xml:space="preserve">secondary school.   The individual needs of each pupil are carefully considered before an integration programme is considered.   Pupils are integrated with support where this is necessary and in consultation with parents.  </w:t>
      </w:r>
    </w:p>
    <w:p w14:paraId="2D379284" w14:textId="77777777" w:rsidR="006E39DA" w:rsidRPr="00AC0923" w:rsidRDefault="006E39DA" w:rsidP="00565478">
      <w:pPr>
        <w:widowControl w:val="0"/>
        <w:autoSpaceDE w:val="0"/>
        <w:autoSpaceDN w:val="0"/>
        <w:adjustRightInd w:val="0"/>
        <w:rPr>
          <w:rFonts w:ascii="Arial" w:hAnsi="Arial" w:cs="Arial"/>
        </w:rPr>
      </w:pPr>
    </w:p>
    <w:p w14:paraId="5AE03E55" w14:textId="77777777" w:rsidR="00B92A48" w:rsidRPr="00AC0923" w:rsidRDefault="00B92A48" w:rsidP="00565478">
      <w:pPr>
        <w:contextualSpacing/>
        <w:jc w:val="both"/>
        <w:outlineLvl w:val="0"/>
        <w:rPr>
          <w:rFonts w:ascii="Arial" w:hAnsi="Arial" w:cs="Arial"/>
          <w:b/>
        </w:rPr>
      </w:pPr>
      <w:r w:rsidRPr="00AC0923">
        <w:rPr>
          <w:rFonts w:ascii="Arial" w:hAnsi="Arial" w:cs="Arial"/>
          <w:b/>
        </w:rPr>
        <w:t>Sensory Curriculum</w:t>
      </w:r>
    </w:p>
    <w:p w14:paraId="67C43C56" w14:textId="7B39723F" w:rsidR="00B92A48" w:rsidRPr="00AC0923" w:rsidRDefault="00B92A48" w:rsidP="00565478">
      <w:pPr>
        <w:contextualSpacing/>
        <w:jc w:val="both"/>
        <w:rPr>
          <w:rFonts w:ascii="Arial" w:hAnsi="Arial" w:cs="Arial"/>
        </w:rPr>
      </w:pPr>
      <w:r w:rsidRPr="00AC0923">
        <w:rPr>
          <w:rFonts w:ascii="Arial" w:hAnsi="Arial" w:cs="Arial"/>
        </w:rPr>
        <w:t xml:space="preserve">A sensory approach to learning is fundamental for many of our pupils in order to help them make sense of the world around them and is therefore embedded in the Routes </w:t>
      </w:r>
      <w:r w:rsidRPr="00AC0923">
        <w:rPr>
          <w:rFonts w:ascii="Arial" w:hAnsi="Arial" w:cs="Arial"/>
        </w:rPr>
        <w:lastRenderedPageBreak/>
        <w:t xml:space="preserve">for Learning and </w:t>
      </w:r>
      <w:r w:rsidR="00F551D8" w:rsidRPr="00AC0923">
        <w:rPr>
          <w:rFonts w:ascii="Arial" w:hAnsi="Arial" w:cs="Arial"/>
        </w:rPr>
        <w:t>3-14</w:t>
      </w:r>
      <w:r w:rsidR="00F551D8">
        <w:rPr>
          <w:rFonts w:ascii="Arial" w:hAnsi="Arial" w:cs="Arial"/>
        </w:rPr>
        <w:t xml:space="preserve"> </w:t>
      </w:r>
      <w:r w:rsidRPr="00AC0923">
        <w:rPr>
          <w:rFonts w:ascii="Arial" w:hAnsi="Arial" w:cs="Arial"/>
        </w:rPr>
        <w:t>curriculum and the Teal Pathway (</w:t>
      </w:r>
      <w:r w:rsidR="00F551D8">
        <w:rPr>
          <w:rFonts w:ascii="Arial" w:hAnsi="Arial" w:cs="Arial"/>
        </w:rPr>
        <w:t>a</w:t>
      </w:r>
      <w:r w:rsidRPr="00AC0923">
        <w:rPr>
          <w:rFonts w:ascii="Arial" w:hAnsi="Arial" w:cs="Arial"/>
        </w:rPr>
        <w:t>ges 14-19). The curriculum includes activities that help to develop vision, hearing, touch, taste, smell and movement/balance either in isolation or as part of a multi-sensory approach. Theme-related activities are designed to be motivating and fun and to allow the pupils to progress and develop at their own pace.</w:t>
      </w:r>
    </w:p>
    <w:p w14:paraId="6E4B99F0" w14:textId="77777777" w:rsidR="00B92A48" w:rsidRPr="00AC0923" w:rsidRDefault="00B92A48" w:rsidP="00565478">
      <w:pPr>
        <w:contextualSpacing/>
        <w:jc w:val="both"/>
        <w:rPr>
          <w:rFonts w:ascii="Arial" w:hAnsi="Arial" w:cs="Arial"/>
          <w:u w:val="single"/>
        </w:rPr>
      </w:pPr>
    </w:p>
    <w:p w14:paraId="655D7F33" w14:textId="5F5564C0" w:rsidR="00B92A48" w:rsidRPr="00AC0923" w:rsidRDefault="00B92A48" w:rsidP="00565478">
      <w:pPr>
        <w:contextualSpacing/>
        <w:jc w:val="both"/>
        <w:rPr>
          <w:rFonts w:ascii="Arial" w:hAnsi="Arial" w:cs="Arial"/>
        </w:rPr>
      </w:pPr>
      <w:r w:rsidRPr="00AC0923">
        <w:rPr>
          <w:rFonts w:ascii="Arial" w:hAnsi="Arial" w:cs="Arial"/>
        </w:rPr>
        <w:t xml:space="preserve">Pupils with a specific sensory impairment follow an individual programme to develop skills and may also work with the specialist teacher for visual or hearing impairment.  Many of our pupils have difficulties with sensory processing and therefore we carry out assessments to develop a Sensory Profile.  This document sets out their needs and therapeutic interventions. Our occupational therapists provide relevant advice on resources and activities that can contribute to a specific sensory diet, which can be integrated throughout the school day. </w:t>
      </w:r>
      <w:r w:rsidR="00F551D8">
        <w:rPr>
          <w:rFonts w:ascii="Arial" w:hAnsi="Arial" w:cs="Arial"/>
        </w:rPr>
        <w:t>We also work closely with specialist teachers.</w:t>
      </w:r>
    </w:p>
    <w:p w14:paraId="4EE5C0D6" w14:textId="77777777" w:rsidR="00B92A48" w:rsidRPr="00AC0923" w:rsidRDefault="00B92A48" w:rsidP="00565478">
      <w:pPr>
        <w:contextualSpacing/>
        <w:jc w:val="both"/>
        <w:rPr>
          <w:rFonts w:ascii="Arial" w:hAnsi="Arial" w:cs="Arial"/>
        </w:rPr>
      </w:pPr>
    </w:p>
    <w:p w14:paraId="5F23AE80" w14:textId="436AF477" w:rsidR="00B92A48" w:rsidRPr="00AC0923" w:rsidRDefault="00395DB7" w:rsidP="00565478">
      <w:pPr>
        <w:contextualSpacing/>
        <w:jc w:val="both"/>
        <w:rPr>
          <w:rFonts w:ascii="Arial" w:hAnsi="Arial" w:cs="Arial"/>
        </w:rPr>
      </w:pPr>
      <w:r w:rsidRPr="00AC0923">
        <w:rPr>
          <w:rFonts w:ascii="Arial" w:hAnsi="Arial" w:cs="Arial"/>
        </w:rPr>
        <w:t>Ysgol y Deri</w:t>
      </w:r>
      <w:r w:rsidR="00B92A48" w:rsidRPr="00AC0923">
        <w:rPr>
          <w:rFonts w:ascii="Arial" w:hAnsi="Arial" w:cs="Arial"/>
        </w:rPr>
        <w:t xml:space="preserve"> has a wide variety of resources available to support the sensory curriculum including Touch Therapy, Sensory Studio, UV/Dark Room, Rebound Therapy, Aromatherapy, Magic Carpet, Immersive Environment (Holodeck), </w:t>
      </w:r>
      <w:r w:rsidR="00C75B43">
        <w:rPr>
          <w:rFonts w:ascii="Arial" w:hAnsi="Arial" w:cs="Arial"/>
        </w:rPr>
        <w:t>Hydrotherapy</w:t>
      </w:r>
      <w:r w:rsidR="00B92A48" w:rsidRPr="00AC0923">
        <w:rPr>
          <w:rFonts w:ascii="Arial" w:hAnsi="Arial" w:cs="Arial"/>
        </w:rPr>
        <w:t xml:space="preserve"> Pool, Music Therapy, </w:t>
      </w:r>
      <w:r w:rsidR="00C75B43">
        <w:rPr>
          <w:rFonts w:ascii="Arial" w:hAnsi="Arial" w:cs="Arial"/>
        </w:rPr>
        <w:t>Sensory Integration Room</w:t>
      </w:r>
      <w:r w:rsidR="00B92A48" w:rsidRPr="00AC0923">
        <w:rPr>
          <w:rFonts w:ascii="Arial" w:hAnsi="Arial" w:cs="Arial"/>
        </w:rPr>
        <w:t xml:space="preserve"> and Mobile Sensory Trolleys.</w:t>
      </w:r>
    </w:p>
    <w:p w14:paraId="76EA5FC1" w14:textId="77777777" w:rsidR="00B92A48" w:rsidRPr="00AC0923" w:rsidRDefault="00B92A48" w:rsidP="00565478">
      <w:pPr>
        <w:contextualSpacing/>
        <w:jc w:val="both"/>
        <w:rPr>
          <w:rFonts w:ascii="Arial" w:hAnsi="Arial" w:cs="Arial"/>
        </w:rPr>
      </w:pPr>
    </w:p>
    <w:p w14:paraId="1868679A" w14:textId="3ABBACFA" w:rsidR="00B92A48" w:rsidRPr="00AC0923" w:rsidRDefault="00B92A48" w:rsidP="00565478">
      <w:pPr>
        <w:contextualSpacing/>
        <w:jc w:val="both"/>
        <w:rPr>
          <w:rFonts w:ascii="Arial" w:hAnsi="Arial" w:cs="Arial"/>
        </w:rPr>
      </w:pPr>
      <w:r w:rsidRPr="00AC0923">
        <w:rPr>
          <w:rFonts w:ascii="Arial" w:hAnsi="Arial" w:cs="Arial"/>
        </w:rPr>
        <w:t>The Sensory Co-ordinator provide</w:t>
      </w:r>
      <w:r w:rsidR="00F551D8">
        <w:rPr>
          <w:rFonts w:ascii="Arial" w:hAnsi="Arial" w:cs="Arial"/>
        </w:rPr>
        <w:t>s</w:t>
      </w:r>
      <w:r w:rsidRPr="00AC0923">
        <w:rPr>
          <w:rFonts w:ascii="Arial" w:hAnsi="Arial" w:cs="Arial"/>
        </w:rPr>
        <w:t xml:space="preserve"> a variety of training for staff in the use of the school’s resources and continues to provide support, advice and resources.</w:t>
      </w:r>
    </w:p>
    <w:p w14:paraId="2FCCB248" w14:textId="77777777" w:rsidR="00B92A48" w:rsidRPr="00AC0923" w:rsidRDefault="00B92A48" w:rsidP="00565478">
      <w:pPr>
        <w:widowControl w:val="0"/>
        <w:tabs>
          <w:tab w:val="left" w:pos="220"/>
          <w:tab w:val="left" w:pos="720"/>
        </w:tabs>
        <w:autoSpaceDE w:val="0"/>
        <w:autoSpaceDN w:val="0"/>
        <w:adjustRightInd w:val="0"/>
        <w:jc w:val="both"/>
        <w:rPr>
          <w:rFonts w:ascii="Arial" w:hAnsi="Arial" w:cs="Arial"/>
          <w:b/>
        </w:rPr>
      </w:pPr>
    </w:p>
    <w:p w14:paraId="05B38623" w14:textId="14265117" w:rsidR="006E39DA" w:rsidRPr="00AC0923" w:rsidRDefault="006E39DA" w:rsidP="00565478">
      <w:pPr>
        <w:rPr>
          <w:rFonts w:ascii="Arial" w:hAnsi="Arial" w:cs="Arial"/>
          <w:b/>
        </w:rPr>
      </w:pPr>
      <w:proofErr w:type="spellStart"/>
      <w:r w:rsidRPr="00AC0923">
        <w:rPr>
          <w:rFonts w:ascii="Arial" w:hAnsi="Arial" w:cs="Arial"/>
          <w:b/>
        </w:rPr>
        <w:t>LaunchPad</w:t>
      </w:r>
      <w:proofErr w:type="spellEnd"/>
    </w:p>
    <w:p w14:paraId="532D9FF7" w14:textId="1D019575" w:rsidR="006E39DA" w:rsidRPr="00AC0923" w:rsidRDefault="006E39DA" w:rsidP="00565478">
      <w:pPr>
        <w:rPr>
          <w:rFonts w:ascii="Arial" w:hAnsi="Arial" w:cs="Arial"/>
          <w:b/>
        </w:rPr>
      </w:pPr>
      <w:r w:rsidRPr="00AC0923">
        <w:rPr>
          <w:rFonts w:ascii="Arial" w:hAnsi="Arial" w:cs="Arial"/>
        </w:rPr>
        <w:t xml:space="preserve">The </w:t>
      </w:r>
      <w:proofErr w:type="spellStart"/>
      <w:r w:rsidRPr="00AC0923">
        <w:rPr>
          <w:rFonts w:ascii="Arial" w:hAnsi="Arial" w:cs="Arial"/>
        </w:rPr>
        <w:t>LaunchPad</w:t>
      </w:r>
      <w:proofErr w:type="spellEnd"/>
      <w:r w:rsidRPr="00AC0923">
        <w:rPr>
          <w:rFonts w:ascii="Arial" w:hAnsi="Arial" w:cs="Arial"/>
        </w:rPr>
        <w:t xml:space="preserve"> is a school-based intervention that focuses on building confidence and </w:t>
      </w:r>
      <w:r w:rsidR="00D772F7" w:rsidRPr="00AC0923">
        <w:rPr>
          <w:rFonts w:ascii="Arial" w:hAnsi="Arial" w:cs="Arial"/>
        </w:rPr>
        <w:t>self-esteem</w:t>
      </w:r>
      <w:r w:rsidRPr="00AC0923">
        <w:rPr>
          <w:rFonts w:ascii="Arial" w:hAnsi="Arial" w:cs="Arial"/>
        </w:rPr>
        <w:t xml:space="preserve"> through creativity. The Creative Curriculum main areas of focus are: </w:t>
      </w:r>
    </w:p>
    <w:p w14:paraId="185EA9DD"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Film and Animation</w:t>
      </w:r>
    </w:p>
    <w:p w14:paraId="02A742AE"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Art</w:t>
      </w:r>
    </w:p>
    <w:p w14:paraId="65B5B3F2"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Resistant materials</w:t>
      </w:r>
    </w:p>
    <w:p w14:paraId="06C5479A"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Gardening</w:t>
      </w:r>
    </w:p>
    <w:p w14:paraId="59588CA6"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Photography</w:t>
      </w:r>
    </w:p>
    <w:p w14:paraId="3518B4DE" w14:textId="77777777" w:rsidR="006E39DA" w:rsidRPr="00AC0923" w:rsidRDefault="006E39DA" w:rsidP="006266C6">
      <w:pPr>
        <w:pStyle w:val="ListParagraph"/>
        <w:numPr>
          <w:ilvl w:val="0"/>
          <w:numId w:val="8"/>
        </w:numPr>
        <w:rPr>
          <w:rFonts w:ascii="Arial" w:hAnsi="Arial" w:cs="Arial"/>
          <w:b/>
        </w:rPr>
      </w:pPr>
      <w:r w:rsidRPr="00AC0923">
        <w:rPr>
          <w:rFonts w:ascii="Arial" w:hAnsi="Arial" w:cs="Arial"/>
        </w:rPr>
        <w:t>Ceramics</w:t>
      </w:r>
    </w:p>
    <w:p w14:paraId="0FDF6618" w14:textId="11DF6FEB" w:rsidR="006E39DA" w:rsidRPr="00F551D8" w:rsidRDefault="006E39DA" w:rsidP="006266C6">
      <w:pPr>
        <w:pStyle w:val="ListParagraph"/>
        <w:numPr>
          <w:ilvl w:val="0"/>
          <w:numId w:val="8"/>
        </w:numPr>
        <w:rPr>
          <w:rFonts w:ascii="Arial" w:hAnsi="Arial" w:cs="Arial"/>
          <w:b/>
        </w:rPr>
      </w:pPr>
      <w:r w:rsidRPr="00AC0923">
        <w:rPr>
          <w:rFonts w:ascii="Arial" w:hAnsi="Arial" w:cs="Arial"/>
        </w:rPr>
        <w:t>Music</w:t>
      </w:r>
    </w:p>
    <w:p w14:paraId="43D53E26" w14:textId="6545CAF9" w:rsidR="00F551D8" w:rsidRPr="00F551D8" w:rsidRDefault="00F551D8" w:rsidP="006266C6">
      <w:pPr>
        <w:pStyle w:val="ListParagraph"/>
        <w:numPr>
          <w:ilvl w:val="0"/>
          <w:numId w:val="8"/>
        </w:numPr>
        <w:rPr>
          <w:rFonts w:ascii="Arial" w:hAnsi="Arial" w:cs="Arial"/>
        </w:rPr>
      </w:pPr>
      <w:r w:rsidRPr="00F551D8">
        <w:rPr>
          <w:rFonts w:ascii="Arial" w:hAnsi="Arial" w:cs="Arial"/>
        </w:rPr>
        <w:t>Surfing / Stand Up paddleboarding</w:t>
      </w:r>
    </w:p>
    <w:p w14:paraId="085C581A" w14:textId="4CE7D6B3" w:rsidR="006E39DA" w:rsidRDefault="006E39DA" w:rsidP="00565478">
      <w:pPr>
        <w:pStyle w:val="ListParagraph"/>
        <w:ind w:left="0"/>
        <w:rPr>
          <w:rFonts w:ascii="Arial" w:hAnsi="Arial" w:cs="Arial"/>
          <w:b/>
        </w:rPr>
      </w:pPr>
    </w:p>
    <w:p w14:paraId="59AC8575" w14:textId="79316114" w:rsidR="006E39DA" w:rsidRPr="00AC0923" w:rsidRDefault="006E39DA" w:rsidP="00565478">
      <w:pPr>
        <w:widowControl w:val="0"/>
        <w:tabs>
          <w:tab w:val="left" w:pos="220"/>
          <w:tab w:val="left" w:pos="720"/>
        </w:tabs>
        <w:autoSpaceDE w:val="0"/>
        <w:autoSpaceDN w:val="0"/>
        <w:adjustRightInd w:val="0"/>
        <w:jc w:val="both"/>
        <w:rPr>
          <w:rFonts w:ascii="Arial" w:hAnsi="Arial" w:cs="Arial"/>
          <w:b/>
        </w:rPr>
      </w:pPr>
      <w:r w:rsidRPr="00AC0923">
        <w:rPr>
          <w:rFonts w:ascii="Arial" w:hAnsi="Arial" w:cs="Arial"/>
        </w:rPr>
        <w:t xml:space="preserve">The </w:t>
      </w:r>
      <w:proofErr w:type="spellStart"/>
      <w:r w:rsidRPr="00AC0923">
        <w:rPr>
          <w:rFonts w:ascii="Arial" w:hAnsi="Arial" w:cs="Arial"/>
        </w:rPr>
        <w:t>LaunchPad’s</w:t>
      </w:r>
      <w:proofErr w:type="spellEnd"/>
      <w:r w:rsidRPr="00AC0923">
        <w:rPr>
          <w:rFonts w:ascii="Arial" w:hAnsi="Arial" w:cs="Arial"/>
        </w:rPr>
        <w:t xml:space="preserve"> stimulating environment provides students with a setting conducive to them reaching their full artistic potential. Our dedicated staff work one to one and with small groups, teaching pupils the skills they need to reach their full capability. This success builds confidence and empowers our pupils to succeed, not only in the classroom but also in the wider world.</w:t>
      </w:r>
    </w:p>
    <w:p w14:paraId="4A88B331" w14:textId="77777777" w:rsidR="006E39DA" w:rsidRPr="00AC0923" w:rsidRDefault="006E39DA" w:rsidP="00565478">
      <w:pPr>
        <w:shd w:val="clear" w:color="auto" w:fill="FFFFFF"/>
        <w:jc w:val="both"/>
        <w:rPr>
          <w:rFonts w:ascii="Arial" w:eastAsia="Times New Roman" w:hAnsi="Arial" w:cs="Arial"/>
          <w:color w:val="282828"/>
        </w:rPr>
      </w:pPr>
    </w:p>
    <w:p w14:paraId="794F48E5" w14:textId="77777777" w:rsidR="006E39DA" w:rsidRPr="00AC0923" w:rsidRDefault="006E39DA" w:rsidP="00565478">
      <w:pPr>
        <w:pStyle w:val="Heading2"/>
        <w:spacing w:before="0" w:after="0"/>
        <w:jc w:val="both"/>
        <w:rPr>
          <w:rFonts w:cs="Arial"/>
          <w:szCs w:val="24"/>
        </w:rPr>
      </w:pPr>
      <w:r w:rsidRPr="00AC0923">
        <w:rPr>
          <w:rFonts w:cs="Arial"/>
          <w:i w:val="0"/>
          <w:szCs w:val="24"/>
        </w:rPr>
        <w:t>Positive Behaviour Management</w:t>
      </w:r>
    </w:p>
    <w:p w14:paraId="71AC812F" w14:textId="148052D5" w:rsidR="006E39DA" w:rsidRPr="00AC0923" w:rsidRDefault="006E39DA" w:rsidP="00565478">
      <w:pPr>
        <w:pStyle w:val="BodyText"/>
        <w:spacing w:after="0"/>
        <w:jc w:val="both"/>
        <w:rPr>
          <w:rFonts w:ascii="Arial" w:hAnsi="Arial" w:cs="Arial"/>
          <w:b w:val="0"/>
          <w:szCs w:val="24"/>
        </w:rPr>
      </w:pPr>
      <w:r w:rsidRPr="00AC0923">
        <w:rPr>
          <w:rFonts w:ascii="Arial" w:hAnsi="Arial" w:cs="Arial"/>
          <w:b w:val="0"/>
          <w:szCs w:val="24"/>
        </w:rPr>
        <w:t xml:space="preserve">Within </w:t>
      </w:r>
      <w:r w:rsidR="00395DB7" w:rsidRPr="00AC0923">
        <w:rPr>
          <w:rFonts w:ascii="Arial" w:hAnsi="Arial" w:cs="Arial"/>
          <w:b w:val="0"/>
          <w:szCs w:val="24"/>
        </w:rPr>
        <w:t>Ysgol y Deri</w:t>
      </w:r>
      <w:r w:rsidRPr="00AC0923">
        <w:rPr>
          <w:rFonts w:ascii="Arial" w:hAnsi="Arial" w:cs="Arial"/>
          <w:b w:val="0"/>
          <w:szCs w:val="24"/>
        </w:rPr>
        <w:t xml:space="preserve"> School we use a positive behaviour management approach.   The aims of this are: </w:t>
      </w:r>
    </w:p>
    <w:p w14:paraId="01E4DBFE" w14:textId="4F97A1C8"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 xml:space="preserve">to help each child reach maximum </w:t>
      </w:r>
      <w:r w:rsidR="00557E50" w:rsidRPr="00AC0923">
        <w:rPr>
          <w:rFonts w:ascii="Arial" w:hAnsi="Arial" w:cs="Arial"/>
          <w:b w:val="0"/>
          <w:szCs w:val="24"/>
        </w:rPr>
        <w:t>potential both in</w:t>
      </w:r>
      <w:r w:rsidRPr="00AC0923">
        <w:rPr>
          <w:rFonts w:ascii="Arial" w:hAnsi="Arial" w:cs="Arial"/>
          <w:b w:val="0"/>
          <w:szCs w:val="24"/>
        </w:rPr>
        <w:t xml:space="preserve"> education and social development</w:t>
      </w:r>
    </w:p>
    <w:p w14:paraId="43D852C0" w14:textId="77777777"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to create a positive, caring atmosphere</w:t>
      </w:r>
    </w:p>
    <w:p w14:paraId="5CEB616C" w14:textId="77777777"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to provide a safe, secure environment</w:t>
      </w:r>
    </w:p>
    <w:p w14:paraId="4D055CA0" w14:textId="77777777"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to recognise and reward achievement and appropriate behaviour</w:t>
      </w:r>
    </w:p>
    <w:p w14:paraId="61BF51A5" w14:textId="77777777"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 xml:space="preserve">to acknowledge individual differences and preferences </w:t>
      </w:r>
    </w:p>
    <w:p w14:paraId="03AC19E3" w14:textId="77777777" w:rsidR="006E39DA" w:rsidRPr="00AC0923" w:rsidRDefault="006E39DA" w:rsidP="006266C6">
      <w:pPr>
        <w:pStyle w:val="ListBullet"/>
        <w:numPr>
          <w:ilvl w:val="0"/>
          <w:numId w:val="3"/>
        </w:numPr>
        <w:ind w:left="270" w:hanging="270"/>
        <w:jc w:val="both"/>
        <w:rPr>
          <w:rFonts w:ascii="Arial" w:hAnsi="Arial" w:cs="Arial"/>
          <w:b w:val="0"/>
          <w:szCs w:val="24"/>
        </w:rPr>
      </w:pPr>
      <w:r w:rsidRPr="00AC0923">
        <w:rPr>
          <w:rFonts w:ascii="Arial" w:hAnsi="Arial" w:cs="Arial"/>
          <w:b w:val="0"/>
          <w:szCs w:val="24"/>
        </w:rPr>
        <w:t>to provide support for children, staff and parents</w:t>
      </w:r>
    </w:p>
    <w:p w14:paraId="7C69BF00" w14:textId="77777777" w:rsidR="006E39DA" w:rsidRPr="00AC0923" w:rsidRDefault="006E39DA" w:rsidP="00565478">
      <w:pPr>
        <w:pStyle w:val="ListBullet"/>
        <w:ind w:left="0" w:firstLine="0"/>
        <w:jc w:val="both"/>
        <w:rPr>
          <w:rFonts w:ascii="Arial" w:hAnsi="Arial" w:cs="Arial"/>
          <w:b w:val="0"/>
          <w:szCs w:val="24"/>
        </w:rPr>
      </w:pPr>
    </w:p>
    <w:p w14:paraId="7FD16346" w14:textId="77777777" w:rsidR="006E39DA" w:rsidRPr="00AC0923" w:rsidRDefault="006E39DA" w:rsidP="00565478">
      <w:pPr>
        <w:tabs>
          <w:tab w:val="left" w:pos="3969"/>
        </w:tabs>
        <w:jc w:val="both"/>
        <w:rPr>
          <w:rFonts w:ascii="Arial" w:hAnsi="Arial" w:cs="Arial"/>
        </w:rPr>
      </w:pPr>
      <w:r w:rsidRPr="00AC0923">
        <w:rPr>
          <w:rFonts w:ascii="Arial" w:hAnsi="Arial" w:cs="Arial"/>
        </w:rPr>
        <w:t>Parents are very welcome to come into school to learn more about the positive behaviour management approach.</w:t>
      </w:r>
    </w:p>
    <w:p w14:paraId="484909D5" w14:textId="77777777" w:rsidR="001A708D" w:rsidRPr="00AC0923" w:rsidRDefault="001A708D" w:rsidP="00565478">
      <w:pPr>
        <w:tabs>
          <w:tab w:val="left" w:pos="3969"/>
        </w:tabs>
        <w:jc w:val="both"/>
        <w:rPr>
          <w:rFonts w:ascii="Arial" w:hAnsi="Arial" w:cs="Arial"/>
        </w:rPr>
      </w:pPr>
    </w:p>
    <w:p w14:paraId="3D8B3EAB" w14:textId="49C069A3" w:rsidR="006E39DA" w:rsidRPr="00AC0923" w:rsidRDefault="006E39DA" w:rsidP="00565478">
      <w:pPr>
        <w:tabs>
          <w:tab w:val="left" w:pos="3969"/>
        </w:tabs>
        <w:jc w:val="both"/>
        <w:rPr>
          <w:rFonts w:ascii="Arial" w:hAnsi="Arial" w:cs="Arial"/>
          <w:b/>
        </w:rPr>
      </w:pPr>
      <w:r w:rsidRPr="00AC0923">
        <w:rPr>
          <w:rFonts w:ascii="Arial" w:hAnsi="Arial" w:cs="Arial"/>
          <w:b/>
        </w:rPr>
        <w:t>Behaviour Support Plan (BSP)</w:t>
      </w:r>
      <w:r w:rsidR="00C75B43">
        <w:rPr>
          <w:rFonts w:ascii="Arial" w:hAnsi="Arial" w:cs="Arial"/>
          <w:b/>
        </w:rPr>
        <w:t xml:space="preserve"> </w:t>
      </w:r>
      <w:r w:rsidRPr="00AC0923">
        <w:rPr>
          <w:rFonts w:ascii="Arial" w:hAnsi="Arial" w:cs="Arial"/>
          <w:b/>
        </w:rPr>
        <w:t>/</w:t>
      </w:r>
      <w:r w:rsidR="00C75B43">
        <w:rPr>
          <w:rFonts w:ascii="Arial" w:hAnsi="Arial" w:cs="Arial"/>
          <w:b/>
        </w:rPr>
        <w:t xml:space="preserve"> </w:t>
      </w:r>
      <w:r w:rsidRPr="00AC0923">
        <w:rPr>
          <w:rFonts w:ascii="Arial" w:hAnsi="Arial" w:cs="Arial"/>
          <w:b/>
        </w:rPr>
        <w:t>Physical Support</w:t>
      </w:r>
    </w:p>
    <w:p w14:paraId="21EFFBB1" w14:textId="693833A5" w:rsidR="006E39DA" w:rsidRPr="00AC0923" w:rsidRDefault="00395DB7" w:rsidP="00565478">
      <w:pPr>
        <w:tabs>
          <w:tab w:val="left" w:pos="3969"/>
        </w:tabs>
        <w:jc w:val="both"/>
        <w:rPr>
          <w:rFonts w:ascii="Arial" w:hAnsi="Arial" w:cs="Arial"/>
        </w:rPr>
      </w:pPr>
      <w:r w:rsidRPr="00AC0923">
        <w:rPr>
          <w:rFonts w:ascii="Arial" w:hAnsi="Arial" w:cs="Arial"/>
        </w:rPr>
        <w:t>At Ysgol y Deri</w:t>
      </w:r>
      <w:r w:rsidR="00F551D8">
        <w:rPr>
          <w:rFonts w:ascii="Arial" w:hAnsi="Arial" w:cs="Arial"/>
        </w:rPr>
        <w:t>,</w:t>
      </w:r>
      <w:r w:rsidRPr="00AC0923">
        <w:rPr>
          <w:rFonts w:ascii="Arial" w:hAnsi="Arial" w:cs="Arial"/>
        </w:rPr>
        <w:t xml:space="preserve"> if</w:t>
      </w:r>
      <w:r w:rsidR="006E39DA" w:rsidRPr="00AC0923">
        <w:rPr>
          <w:rFonts w:ascii="Arial" w:hAnsi="Arial" w:cs="Arial"/>
        </w:rPr>
        <w:t xml:space="preserve"> behaviour </w:t>
      </w:r>
      <w:r w:rsidR="009D2B79">
        <w:rPr>
          <w:rFonts w:ascii="Arial" w:hAnsi="Arial" w:cs="Arial"/>
        </w:rPr>
        <w:t>affects</w:t>
      </w:r>
      <w:r w:rsidR="006E39DA" w:rsidRPr="00AC0923">
        <w:rPr>
          <w:rFonts w:ascii="Arial" w:hAnsi="Arial" w:cs="Arial"/>
        </w:rPr>
        <w:t xml:space="preserve"> a child’s learning</w:t>
      </w:r>
      <w:r w:rsidR="00F551D8">
        <w:rPr>
          <w:rFonts w:ascii="Arial" w:hAnsi="Arial" w:cs="Arial"/>
        </w:rPr>
        <w:t xml:space="preserve">, </w:t>
      </w:r>
      <w:r w:rsidR="006E39DA" w:rsidRPr="00AC0923">
        <w:rPr>
          <w:rFonts w:ascii="Arial" w:hAnsi="Arial" w:cs="Arial"/>
        </w:rPr>
        <w:t xml:space="preserve">quality of life, following </w:t>
      </w:r>
      <w:r w:rsidR="00F551D8">
        <w:rPr>
          <w:rFonts w:ascii="Arial" w:hAnsi="Arial" w:cs="Arial"/>
        </w:rPr>
        <w:t xml:space="preserve">their </w:t>
      </w:r>
      <w:r w:rsidR="006E39DA" w:rsidRPr="00AC0923">
        <w:rPr>
          <w:rFonts w:ascii="Arial" w:hAnsi="Arial" w:cs="Arial"/>
        </w:rPr>
        <w:t>daily routine or ability to function as part of the school community, we gather information, make observations, access the function of the behaviour and record findings.  Once all the in</w:t>
      </w:r>
      <w:r w:rsidRPr="00AC0923">
        <w:rPr>
          <w:rFonts w:ascii="Arial" w:hAnsi="Arial" w:cs="Arial"/>
        </w:rPr>
        <w:t>formation has been collected a Behaviour Support P</w:t>
      </w:r>
      <w:r w:rsidR="006E39DA" w:rsidRPr="00AC0923">
        <w:rPr>
          <w:rFonts w:ascii="Arial" w:hAnsi="Arial" w:cs="Arial"/>
        </w:rPr>
        <w:t xml:space="preserve">lan </w:t>
      </w:r>
      <w:r w:rsidR="00F551D8">
        <w:rPr>
          <w:rFonts w:ascii="Arial" w:hAnsi="Arial" w:cs="Arial"/>
        </w:rPr>
        <w:t>(BSP) may</w:t>
      </w:r>
      <w:r w:rsidR="006E39DA" w:rsidRPr="00AC0923">
        <w:rPr>
          <w:rFonts w:ascii="Arial" w:hAnsi="Arial" w:cs="Arial"/>
        </w:rPr>
        <w:t xml:space="preserve"> be developed</w:t>
      </w:r>
      <w:r w:rsidR="00F551D8">
        <w:rPr>
          <w:rFonts w:ascii="Arial" w:hAnsi="Arial" w:cs="Arial"/>
        </w:rPr>
        <w:t xml:space="preserve">. </w:t>
      </w:r>
    </w:p>
    <w:p w14:paraId="0E97796A" w14:textId="77777777" w:rsidR="006E39DA" w:rsidRPr="00AC0923" w:rsidRDefault="006E39DA" w:rsidP="00565478">
      <w:pPr>
        <w:tabs>
          <w:tab w:val="left" w:pos="3969"/>
        </w:tabs>
        <w:jc w:val="both"/>
        <w:rPr>
          <w:rFonts w:ascii="Arial" w:hAnsi="Arial" w:cs="Arial"/>
        </w:rPr>
      </w:pPr>
    </w:p>
    <w:p w14:paraId="64198F41" w14:textId="169B9A33" w:rsidR="006E39DA" w:rsidRPr="00AC0923" w:rsidRDefault="006E39DA" w:rsidP="00565478">
      <w:pPr>
        <w:tabs>
          <w:tab w:val="left" w:pos="3969"/>
        </w:tabs>
        <w:jc w:val="both"/>
        <w:rPr>
          <w:rFonts w:ascii="Arial" w:hAnsi="Arial" w:cs="Arial"/>
        </w:rPr>
      </w:pPr>
      <w:r w:rsidRPr="00AC0923">
        <w:rPr>
          <w:rFonts w:ascii="Arial" w:hAnsi="Arial" w:cs="Arial"/>
        </w:rPr>
        <w:t>The BSPs give details of triggers, an accurate description of the behaviour that may occur and strategies that will be employed to help pupils and staff to manage and prevent any further escalation. Where appropriate</w:t>
      </w:r>
      <w:r w:rsidR="00F551D8">
        <w:rPr>
          <w:rFonts w:ascii="Arial" w:hAnsi="Arial" w:cs="Arial"/>
        </w:rPr>
        <w:t>,</w:t>
      </w:r>
      <w:r w:rsidRPr="00AC0923">
        <w:rPr>
          <w:rFonts w:ascii="Arial" w:hAnsi="Arial" w:cs="Arial"/>
        </w:rPr>
        <w:t xml:space="preserve"> BSPs are written in conjunction with communication profiles and may use information regarding use of </w:t>
      </w:r>
      <w:r w:rsidR="00F551D8">
        <w:rPr>
          <w:rFonts w:ascii="Arial" w:hAnsi="Arial" w:cs="Arial"/>
        </w:rPr>
        <w:t>therapies</w:t>
      </w:r>
      <w:r w:rsidRPr="00AC0923">
        <w:rPr>
          <w:rFonts w:ascii="Arial" w:hAnsi="Arial" w:cs="Arial"/>
        </w:rPr>
        <w:t>.</w:t>
      </w:r>
    </w:p>
    <w:p w14:paraId="43998FD9" w14:textId="77777777" w:rsidR="006E39DA" w:rsidRPr="00AC0923" w:rsidRDefault="006E39DA" w:rsidP="00565478">
      <w:pPr>
        <w:tabs>
          <w:tab w:val="left" w:pos="3969"/>
        </w:tabs>
        <w:jc w:val="both"/>
        <w:rPr>
          <w:rFonts w:ascii="Arial" w:hAnsi="Arial" w:cs="Arial"/>
        </w:rPr>
      </w:pPr>
    </w:p>
    <w:p w14:paraId="75304C80" w14:textId="0F5F311A" w:rsidR="006E39DA" w:rsidRPr="00AC0923" w:rsidRDefault="006E39DA" w:rsidP="00565478">
      <w:pPr>
        <w:tabs>
          <w:tab w:val="left" w:pos="3969"/>
        </w:tabs>
        <w:jc w:val="both"/>
        <w:rPr>
          <w:rFonts w:ascii="Arial" w:hAnsi="Arial" w:cs="Arial"/>
        </w:rPr>
      </w:pPr>
      <w:r w:rsidRPr="00AC0923">
        <w:rPr>
          <w:rFonts w:ascii="Arial" w:hAnsi="Arial" w:cs="Arial"/>
        </w:rPr>
        <w:t xml:space="preserve">In accordance with school </w:t>
      </w:r>
      <w:r w:rsidR="00D772F7" w:rsidRPr="00AC0923">
        <w:rPr>
          <w:rFonts w:ascii="Arial" w:hAnsi="Arial" w:cs="Arial"/>
        </w:rPr>
        <w:t>policies</w:t>
      </w:r>
      <w:r w:rsidRPr="00AC0923">
        <w:rPr>
          <w:rFonts w:ascii="Arial" w:hAnsi="Arial" w:cs="Arial"/>
        </w:rPr>
        <w:t xml:space="preserve"> and procedures all positive behaviour management strategies will be carried out calm out calmly by staff taking into account all their sensory and communication needs. </w:t>
      </w:r>
    </w:p>
    <w:p w14:paraId="58F3AE14" w14:textId="77777777" w:rsidR="006E39DA" w:rsidRPr="00AC0923" w:rsidRDefault="006E39DA" w:rsidP="00565478">
      <w:pPr>
        <w:tabs>
          <w:tab w:val="left" w:pos="3969"/>
        </w:tabs>
        <w:jc w:val="both"/>
        <w:rPr>
          <w:rFonts w:ascii="Arial" w:hAnsi="Arial" w:cs="Arial"/>
        </w:rPr>
      </w:pPr>
    </w:p>
    <w:p w14:paraId="176A1E8B" w14:textId="33EDC6AE" w:rsidR="006E39DA" w:rsidRPr="00AC0923" w:rsidRDefault="006E39DA" w:rsidP="00565478">
      <w:pPr>
        <w:tabs>
          <w:tab w:val="left" w:pos="3969"/>
        </w:tabs>
        <w:jc w:val="both"/>
        <w:rPr>
          <w:rFonts w:ascii="Arial" w:hAnsi="Arial" w:cs="Arial"/>
        </w:rPr>
      </w:pPr>
      <w:r w:rsidRPr="00AC0923">
        <w:rPr>
          <w:rFonts w:ascii="Arial" w:hAnsi="Arial" w:cs="Arial"/>
        </w:rPr>
        <w:t xml:space="preserve">Physical intervention may be included on your child’s behaviour plan. </w:t>
      </w:r>
      <w:r w:rsidR="00F551D8">
        <w:rPr>
          <w:rFonts w:ascii="Arial" w:hAnsi="Arial" w:cs="Arial"/>
        </w:rPr>
        <w:t>This</w:t>
      </w:r>
      <w:r w:rsidRPr="00AC0923">
        <w:rPr>
          <w:rFonts w:ascii="Arial" w:hAnsi="Arial" w:cs="Arial"/>
        </w:rPr>
        <w:t xml:space="preserve"> will only be considered as a last resort after all other redirection or de-escalation strategies have been used and if it </w:t>
      </w:r>
      <w:r w:rsidR="00F551D8">
        <w:rPr>
          <w:rFonts w:ascii="Arial" w:hAnsi="Arial" w:cs="Arial"/>
        </w:rPr>
        <w:t xml:space="preserve">is </w:t>
      </w:r>
      <w:r w:rsidRPr="00AC0923">
        <w:rPr>
          <w:rFonts w:ascii="Arial" w:hAnsi="Arial" w:cs="Arial"/>
        </w:rPr>
        <w:t xml:space="preserve">felt your child’s safety or the safety of others is at risk.  </w:t>
      </w:r>
    </w:p>
    <w:p w14:paraId="5D2275D6" w14:textId="77777777" w:rsidR="006E39DA" w:rsidRPr="00AC0923" w:rsidRDefault="006E39DA" w:rsidP="00565478">
      <w:pPr>
        <w:tabs>
          <w:tab w:val="left" w:pos="3969"/>
        </w:tabs>
        <w:jc w:val="both"/>
        <w:rPr>
          <w:rFonts w:ascii="Arial" w:hAnsi="Arial" w:cs="Arial"/>
        </w:rPr>
      </w:pPr>
    </w:p>
    <w:p w14:paraId="0E0F8D8E" w14:textId="33045D09" w:rsidR="006E39DA" w:rsidRPr="00AC0923" w:rsidRDefault="006E39DA" w:rsidP="00565478">
      <w:pPr>
        <w:tabs>
          <w:tab w:val="left" w:pos="3969"/>
        </w:tabs>
        <w:jc w:val="both"/>
        <w:rPr>
          <w:rFonts w:ascii="Arial" w:hAnsi="Arial" w:cs="Arial"/>
        </w:rPr>
      </w:pPr>
      <w:r w:rsidRPr="00AC0923">
        <w:rPr>
          <w:rFonts w:ascii="Arial" w:hAnsi="Arial" w:cs="Arial"/>
        </w:rPr>
        <w:t xml:space="preserve">Time out or the use of a withdrawal room may also be included as a strategy in your child’s plan. </w:t>
      </w:r>
    </w:p>
    <w:p w14:paraId="0479CDAC" w14:textId="77777777" w:rsidR="001A708D" w:rsidRPr="00395DB7" w:rsidRDefault="001A708D" w:rsidP="00565478">
      <w:pPr>
        <w:tabs>
          <w:tab w:val="left" w:pos="3969"/>
        </w:tabs>
        <w:jc w:val="both"/>
        <w:rPr>
          <w:rFonts w:ascii="Arial" w:hAnsi="Arial" w:cs="Arial"/>
        </w:rPr>
      </w:pPr>
    </w:p>
    <w:p w14:paraId="092E11B4" w14:textId="77777777" w:rsidR="006E39DA" w:rsidRPr="00395DB7" w:rsidRDefault="006E39DA" w:rsidP="00565478">
      <w:pPr>
        <w:tabs>
          <w:tab w:val="left" w:pos="3969"/>
        </w:tabs>
        <w:jc w:val="both"/>
        <w:rPr>
          <w:rFonts w:ascii="Arial" w:hAnsi="Arial" w:cs="Arial"/>
          <w:b/>
        </w:rPr>
      </w:pPr>
      <w:r w:rsidRPr="00395DB7">
        <w:rPr>
          <w:rFonts w:ascii="Arial" w:hAnsi="Arial" w:cs="Arial"/>
          <w:b/>
        </w:rPr>
        <w:t>Health Care</w:t>
      </w:r>
    </w:p>
    <w:p w14:paraId="4769E5C8" w14:textId="2B90AD71" w:rsidR="006E39DA" w:rsidRPr="00395DB7" w:rsidRDefault="00F35A09" w:rsidP="00565478">
      <w:pPr>
        <w:tabs>
          <w:tab w:val="left" w:pos="3969"/>
        </w:tabs>
        <w:jc w:val="both"/>
        <w:rPr>
          <w:rFonts w:ascii="Arial" w:hAnsi="Arial" w:cs="Arial"/>
        </w:rPr>
      </w:pPr>
      <w:r w:rsidRPr="00395DB7">
        <w:rPr>
          <w:rFonts w:ascii="Arial" w:hAnsi="Arial" w:cs="Arial"/>
        </w:rPr>
        <w:t xml:space="preserve">The school has </w:t>
      </w:r>
      <w:r w:rsidR="00F551D8">
        <w:rPr>
          <w:rFonts w:ascii="Arial" w:hAnsi="Arial" w:cs="Arial"/>
        </w:rPr>
        <w:t xml:space="preserve">a </w:t>
      </w:r>
      <w:r w:rsidRPr="00395DB7">
        <w:rPr>
          <w:rFonts w:ascii="Arial" w:hAnsi="Arial" w:cs="Arial"/>
        </w:rPr>
        <w:t>n</w:t>
      </w:r>
      <w:r w:rsidR="006E39DA" w:rsidRPr="00395DB7">
        <w:rPr>
          <w:rFonts w:ascii="Arial" w:hAnsi="Arial" w:cs="Arial"/>
        </w:rPr>
        <w:t>urs</w:t>
      </w:r>
      <w:r w:rsidR="00F551D8">
        <w:rPr>
          <w:rFonts w:ascii="Arial" w:hAnsi="Arial" w:cs="Arial"/>
        </w:rPr>
        <w:t>ing</w:t>
      </w:r>
      <w:r w:rsidR="006E39DA" w:rsidRPr="00395DB7">
        <w:rPr>
          <w:rFonts w:ascii="Arial" w:hAnsi="Arial" w:cs="Arial"/>
        </w:rPr>
        <w:t xml:space="preserve"> </w:t>
      </w:r>
      <w:r w:rsidR="009D2B79">
        <w:rPr>
          <w:rFonts w:ascii="Arial" w:hAnsi="Arial" w:cs="Arial"/>
        </w:rPr>
        <w:t xml:space="preserve">team </w:t>
      </w:r>
      <w:r w:rsidR="006E39DA" w:rsidRPr="00395DB7">
        <w:rPr>
          <w:rFonts w:ascii="Arial" w:hAnsi="Arial" w:cs="Arial"/>
        </w:rPr>
        <w:t xml:space="preserve">based on site. </w:t>
      </w:r>
      <w:r w:rsidR="00F551D8">
        <w:rPr>
          <w:rFonts w:ascii="Arial" w:hAnsi="Arial" w:cs="Arial"/>
        </w:rPr>
        <w:t>C</w:t>
      </w:r>
      <w:r w:rsidR="006E39DA" w:rsidRPr="00395DB7">
        <w:rPr>
          <w:rFonts w:ascii="Arial" w:hAnsi="Arial" w:cs="Arial"/>
        </w:rPr>
        <w:t>linics are also</w:t>
      </w:r>
      <w:r w:rsidR="00F551D8">
        <w:rPr>
          <w:rFonts w:ascii="Arial" w:hAnsi="Arial" w:cs="Arial"/>
        </w:rPr>
        <w:t xml:space="preserve"> often</w:t>
      </w:r>
      <w:r w:rsidR="006E39DA" w:rsidRPr="00395DB7">
        <w:rPr>
          <w:rFonts w:ascii="Arial" w:hAnsi="Arial" w:cs="Arial"/>
        </w:rPr>
        <w:t xml:space="preserve"> held on site. Qualified first aiders on the school staff deal with illnesses and minor injuries occurring during the school day. Parents are informed of any illness or accident occurring in school.</w:t>
      </w:r>
    </w:p>
    <w:p w14:paraId="44A0F6C2" w14:textId="77777777" w:rsidR="006E39DA" w:rsidRPr="00395DB7" w:rsidRDefault="006E39DA" w:rsidP="00565478">
      <w:pPr>
        <w:tabs>
          <w:tab w:val="left" w:pos="3969"/>
        </w:tabs>
        <w:jc w:val="both"/>
        <w:rPr>
          <w:rFonts w:ascii="Arial" w:hAnsi="Arial" w:cs="Arial"/>
          <w:b/>
        </w:rPr>
      </w:pPr>
    </w:p>
    <w:p w14:paraId="6E2746CB" w14:textId="39EF7027" w:rsidR="006E39DA" w:rsidRPr="00395DB7" w:rsidRDefault="006E39DA" w:rsidP="00565478">
      <w:pPr>
        <w:pStyle w:val="ListBullet"/>
        <w:ind w:left="0" w:firstLine="0"/>
        <w:jc w:val="both"/>
        <w:rPr>
          <w:rFonts w:ascii="Arial" w:hAnsi="Arial" w:cs="Arial"/>
          <w:b w:val="0"/>
          <w:szCs w:val="24"/>
        </w:rPr>
      </w:pPr>
      <w:r w:rsidRPr="00395DB7">
        <w:rPr>
          <w:rFonts w:ascii="Arial" w:hAnsi="Arial" w:cs="Arial"/>
          <w:b w:val="0"/>
          <w:szCs w:val="24"/>
        </w:rPr>
        <w:t>Staff can administer medicines but only if written parental consent is given a</w:t>
      </w:r>
      <w:r w:rsidR="00F35A09" w:rsidRPr="00395DB7">
        <w:rPr>
          <w:rFonts w:ascii="Arial" w:hAnsi="Arial" w:cs="Arial"/>
          <w:b w:val="0"/>
          <w:szCs w:val="24"/>
        </w:rPr>
        <w:t>nd they are prescribed by the general practitioner</w:t>
      </w:r>
      <w:r w:rsidRPr="00395DB7">
        <w:rPr>
          <w:rFonts w:ascii="Arial" w:hAnsi="Arial" w:cs="Arial"/>
          <w:b w:val="0"/>
          <w:szCs w:val="24"/>
        </w:rPr>
        <w:t>.  Tablets and medicines should not be entrusted to children to bring into school but should be given to the bus escort/driver to hand over to a member of staff on their arrival at school.</w:t>
      </w:r>
    </w:p>
    <w:p w14:paraId="73D3BD2C" w14:textId="77777777" w:rsidR="006E39DA" w:rsidRPr="00395DB7" w:rsidRDefault="006E39DA" w:rsidP="00565478">
      <w:pPr>
        <w:pStyle w:val="ListBullet"/>
        <w:ind w:left="0" w:firstLine="0"/>
        <w:jc w:val="both"/>
        <w:rPr>
          <w:rFonts w:ascii="Arial" w:hAnsi="Arial" w:cs="Arial"/>
          <w:b w:val="0"/>
          <w:szCs w:val="24"/>
        </w:rPr>
      </w:pPr>
    </w:p>
    <w:p w14:paraId="1D0D42B0" w14:textId="77777777" w:rsidR="006E39DA" w:rsidRPr="00395DB7" w:rsidRDefault="006E39DA" w:rsidP="00565478">
      <w:pPr>
        <w:rPr>
          <w:rFonts w:ascii="Arial" w:hAnsi="Arial" w:cs="Arial"/>
        </w:rPr>
      </w:pPr>
      <w:r w:rsidRPr="00395DB7">
        <w:rPr>
          <w:rFonts w:ascii="Arial" w:hAnsi="Arial" w:cs="Arial"/>
        </w:rPr>
        <w:t>Parents should contact school if they have concerns about their child’s health.</w:t>
      </w:r>
    </w:p>
    <w:p w14:paraId="1EB0513F" w14:textId="77777777" w:rsidR="006E39DA" w:rsidRDefault="006E39DA" w:rsidP="00565478">
      <w:pPr>
        <w:pStyle w:val="Heading2"/>
        <w:keepNext w:val="0"/>
        <w:spacing w:before="0" w:after="0"/>
        <w:jc w:val="both"/>
        <w:rPr>
          <w:rFonts w:cs="Arial"/>
          <w:i w:val="0"/>
          <w:szCs w:val="24"/>
        </w:rPr>
      </w:pPr>
    </w:p>
    <w:p w14:paraId="5CBF28C4" w14:textId="3EEEADAC" w:rsidR="005249F7" w:rsidRDefault="005249F7" w:rsidP="005249F7">
      <w:pPr>
        <w:rPr>
          <w:rFonts w:ascii="Calibri" w:eastAsia="Times New Roman" w:hAnsi="Calibri" w:cs="Calibri"/>
          <w:color w:val="000000"/>
          <w:sz w:val="22"/>
          <w:szCs w:val="22"/>
        </w:rPr>
      </w:pPr>
      <w:r w:rsidRPr="005249F7">
        <w:rPr>
          <w:rFonts w:ascii="Calibri" w:eastAsia="Times New Roman" w:hAnsi="Calibri" w:cs="Calibri"/>
          <w:color w:val="000000"/>
          <w:sz w:val="22"/>
          <w:szCs w:val="22"/>
        </w:rPr>
        <w:t> </w:t>
      </w:r>
    </w:p>
    <w:p w14:paraId="658974E7" w14:textId="65569E74" w:rsidR="001A708D" w:rsidRDefault="001A708D" w:rsidP="005249F7">
      <w:pPr>
        <w:rPr>
          <w:rFonts w:ascii="Calibri" w:eastAsia="Times New Roman" w:hAnsi="Calibri" w:cs="Calibri"/>
          <w:color w:val="000000"/>
          <w:sz w:val="22"/>
          <w:szCs w:val="22"/>
        </w:rPr>
      </w:pPr>
    </w:p>
    <w:p w14:paraId="4709AE7E" w14:textId="5977F642" w:rsidR="001A708D" w:rsidRDefault="001A708D" w:rsidP="005249F7">
      <w:pPr>
        <w:rPr>
          <w:rFonts w:ascii="Calibri" w:eastAsia="Times New Roman" w:hAnsi="Calibri" w:cs="Calibri"/>
          <w:color w:val="000000"/>
          <w:sz w:val="22"/>
          <w:szCs w:val="22"/>
        </w:rPr>
      </w:pPr>
    </w:p>
    <w:p w14:paraId="6A2F1DB0" w14:textId="685A935A" w:rsidR="001A708D" w:rsidRDefault="001A708D" w:rsidP="005249F7">
      <w:pPr>
        <w:rPr>
          <w:rFonts w:ascii="Calibri" w:eastAsia="Times New Roman" w:hAnsi="Calibri" w:cs="Calibri"/>
          <w:color w:val="000000"/>
          <w:sz w:val="22"/>
          <w:szCs w:val="22"/>
        </w:rPr>
      </w:pPr>
    </w:p>
    <w:p w14:paraId="75D3D296" w14:textId="5A42BE19" w:rsidR="009D2B79" w:rsidRDefault="009D2B79" w:rsidP="005249F7">
      <w:pPr>
        <w:rPr>
          <w:rFonts w:ascii="Calibri" w:eastAsia="Times New Roman" w:hAnsi="Calibri" w:cs="Calibri"/>
          <w:color w:val="000000"/>
          <w:sz w:val="22"/>
          <w:szCs w:val="22"/>
        </w:rPr>
      </w:pPr>
    </w:p>
    <w:p w14:paraId="4D83BDCA" w14:textId="5214E020" w:rsidR="009D2B79" w:rsidRDefault="009D2B79" w:rsidP="005249F7">
      <w:pPr>
        <w:rPr>
          <w:rFonts w:ascii="Calibri" w:eastAsia="Times New Roman" w:hAnsi="Calibri" w:cs="Calibri"/>
          <w:color w:val="000000"/>
          <w:sz w:val="22"/>
          <w:szCs w:val="22"/>
        </w:rPr>
      </w:pPr>
    </w:p>
    <w:p w14:paraId="05E6FB21" w14:textId="093CC9C1" w:rsidR="009D2B79" w:rsidRDefault="009D2B79" w:rsidP="005249F7">
      <w:pPr>
        <w:rPr>
          <w:rFonts w:ascii="Calibri" w:eastAsia="Times New Roman" w:hAnsi="Calibri" w:cs="Calibri"/>
          <w:color w:val="000000"/>
          <w:sz w:val="22"/>
          <w:szCs w:val="22"/>
        </w:rPr>
      </w:pPr>
    </w:p>
    <w:p w14:paraId="7C149D64" w14:textId="3DE712F1" w:rsidR="009D2B79" w:rsidRDefault="009D2B79" w:rsidP="005249F7">
      <w:pPr>
        <w:rPr>
          <w:rFonts w:ascii="Calibri" w:eastAsia="Times New Roman" w:hAnsi="Calibri" w:cs="Calibri"/>
          <w:color w:val="000000"/>
          <w:sz w:val="22"/>
          <w:szCs w:val="22"/>
        </w:rPr>
      </w:pPr>
    </w:p>
    <w:p w14:paraId="64CE8D14" w14:textId="77777777" w:rsidR="009D2B79" w:rsidRDefault="009D2B79" w:rsidP="005249F7">
      <w:pPr>
        <w:rPr>
          <w:rFonts w:ascii="Calibri" w:eastAsia="Times New Roman" w:hAnsi="Calibri" w:cs="Calibri"/>
          <w:color w:val="000000"/>
          <w:sz w:val="22"/>
          <w:szCs w:val="22"/>
        </w:rPr>
      </w:pPr>
    </w:p>
    <w:p w14:paraId="6078C7B6" w14:textId="77777777" w:rsidR="001A708D" w:rsidRPr="005249F7" w:rsidRDefault="001A708D" w:rsidP="005249F7">
      <w:pPr>
        <w:rPr>
          <w:rFonts w:ascii="Calibri" w:eastAsia="Times New Roman" w:hAnsi="Calibri" w:cs="Calibri"/>
          <w:color w:val="000000"/>
        </w:rPr>
      </w:pPr>
    </w:p>
    <w:p w14:paraId="52BEAC6A" w14:textId="77777777" w:rsidR="001A708D" w:rsidRDefault="005249F7" w:rsidP="001A708D">
      <w:pPr>
        <w:jc w:val="center"/>
        <w:rPr>
          <w:rFonts w:ascii="Arial" w:eastAsia="Times New Roman" w:hAnsi="Arial" w:cs="Arial"/>
          <w:color w:val="000000"/>
        </w:rPr>
      </w:pPr>
      <w:r w:rsidRPr="005249F7">
        <w:rPr>
          <w:rFonts w:ascii="Arial" w:eastAsia="Times New Roman" w:hAnsi="Arial" w:cs="Arial"/>
          <w:color w:val="000000"/>
        </w:rPr>
        <w:lastRenderedPageBreak/>
        <w:fldChar w:fldCharType="begin"/>
      </w:r>
      <w:r w:rsidRPr="005249F7">
        <w:rPr>
          <w:rFonts w:ascii="Arial" w:eastAsia="Times New Roman" w:hAnsi="Arial" w:cs="Arial"/>
          <w:color w:val="000000"/>
        </w:rPr>
        <w:instrText xml:space="preserve"> INCLUDEPICTURE "/var/folders/wh/mlynzwb97gb40tl03m5d8sfw0000gp/T/com.microsoft.Word/WebArchiveCopyPasteTempFiles/cidimage001.jpg@01D64004.89ED3780" \* MERGEFORMATINET </w:instrText>
      </w:r>
      <w:r w:rsidRPr="005249F7">
        <w:rPr>
          <w:rFonts w:ascii="Arial" w:eastAsia="Times New Roman" w:hAnsi="Arial" w:cs="Arial"/>
          <w:color w:val="000000"/>
        </w:rPr>
        <w:fldChar w:fldCharType="separate"/>
      </w:r>
      <w:r w:rsidRPr="005249F7">
        <w:rPr>
          <w:rFonts w:ascii="Arial" w:eastAsia="Times New Roman" w:hAnsi="Arial" w:cs="Arial"/>
          <w:noProof/>
          <w:color w:val="000000"/>
        </w:rPr>
        <w:drawing>
          <wp:inline distT="0" distB="0" distL="0" distR="0" wp14:anchorId="3C76B17E" wp14:editId="3083F5A8">
            <wp:extent cx="679939" cy="425792"/>
            <wp:effectExtent l="0" t="0" r="0" b="6350"/>
            <wp:docPr id="8" name="Picture 8" descr="/var/folders/wh/mlynzwb97gb40tl03m5d8sfw0000gp/T/com.microsoft.Word/WebArchiveCopyPasteTempFiles/cidimage001.jpg@01D64004.89ED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wh/mlynzwb97gb40tl03m5d8sfw0000gp/T/com.microsoft.Word/WebArchiveCopyPasteTempFiles/cidimage001.jpg@01D64004.89ED37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839" cy="437628"/>
                    </a:xfrm>
                    <a:prstGeom prst="rect">
                      <a:avLst/>
                    </a:prstGeom>
                    <a:noFill/>
                    <a:ln>
                      <a:noFill/>
                    </a:ln>
                  </pic:spPr>
                </pic:pic>
              </a:graphicData>
            </a:graphic>
          </wp:inline>
        </w:drawing>
      </w:r>
      <w:r w:rsidRPr="005249F7">
        <w:rPr>
          <w:rFonts w:ascii="Arial" w:eastAsia="Times New Roman" w:hAnsi="Arial" w:cs="Arial"/>
          <w:color w:val="000000"/>
        </w:rPr>
        <w:fldChar w:fldCharType="end"/>
      </w:r>
      <w:r w:rsidRPr="005249F7">
        <w:rPr>
          <w:rFonts w:ascii="Arial" w:eastAsia="Times New Roman" w:hAnsi="Arial" w:cs="Arial"/>
          <w:color w:val="000000"/>
        </w:rPr>
        <w:t>     </w:t>
      </w:r>
    </w:p>
    <w:p w14:paraId="2C8BCAB6" w14:textId="14927C7E" w:rsidR="005249F7" w:rsidRPr="005249F7" w:rsidRDefault="005249F7" w:rsidP="001A708D">
      <w:pPr>
        <w:jc w:val="center"/>
        <w:rPr>
          <w:rFonts w:ascii="Arial" w:eastAsia="Times New Roman" w:hAnsi="Arial" w:cs="Arial"/>
          <w:color w:val="000000"/>
        </w:rPr>
      </w:pPr>
      <w:r w:rsidRPr="005249F7">
        <w:rPr>
          <w:rFonts w:ascii="Arial" w:eastAsia="Times New Roman" w:hAnsi="Arial" w:cs="Arial"/>
          <w:color w:val="000000"/>
          <w:u w:val="single"/>
        </w:rPr>
        <w:t>Ysgol Y Deri is a Trauma and Mental Health Informed School</w:t>
      </w:r>
    </w:p>
    <w:p w14:paraId="09EC63FD" w14:textId="77777777" w:rsidR="005249F7" w:rsidRPr="005249F7" w:rsidRDefault="005249F7" w:rsidP="005249F7">
      <w:pPr>
        <w:rPr>
          <w:rFonts w:ascii="Arial" w:eastAsia="Times New Roman" w:hAnsi="Arial" w:cs="Arial"/>
          <w:color w:val="000000"/>
        </w:rPr>
      </w:pPr>
      <w:r w:rsidRPr="005249F7">
        <w:rPr>
          <w:rFonts w:ascii="Arial" w:eastAsia="Times New Roman" w:hAnsi="Arial" w:cs="Arial"/>
          <w:color w:val="000000"/>
        </w:rPr>
        <w:t> </w:t>
      </w:r>
    </w:p>
    <w:p w14:paraId="4CC49968" w14:textId="07E70C23" w:rsidR="005249F7" w:rsidRPr="005249F7" w:rsidRDefault="005249F7" w:rsidP="005249F7">
      <w:pPr>
        <w:rPr>
          <w:rFonts w:ascii="Arial" w:eastAsia="Times New Roman" w:hAnsi="Arial" w:cs="Arial"/>
          <w:color w:val="000000"/>
        </w:rPr>
      </w:pPr>
      <w:r w:rsidRPr="005249F7">
        <w:rPr>
          <w:rFonts w:ascii="Arial" w:eastAsia="Times New Roman" w:hAnsi="Arial" w:cs="Arial"/>
          <w:color w:val="000000"/>
        </w:rPr>
        <w:t xml:space="preserve">This year Ysgol y Deri was very proud to be </w:t>
      </w:r>
      <w:r>
        <w:rPr>
          <w:rFonts w:ascii="Arial" w:eastAsia="Times New Roman" w:hAnsi="Arial" w:cs="Arial"/>
          <w:color w:val="000000"/>
        </w:rPr>
        <w:t xml:space="preserve">the first special school in Wales to be </w:t>
      </w:r>
      <w:r w:rsidRPr="005249F7">
        <w:rPr>
          <w:rFonts w:ascii="Arial" w:eastAsia="Times New Roman" w:hAnsi="Arial" w:cs="Arial"/>
          <w:color w:val="000000"/>
        </w:rPr>
        <w:t>awarded the status of a Trauma and Mental Health Informed School by the Trauma Informed Schools UK organisation. The award recognises that</w:t>
      </w:r>
      <w:r>
        <w:rPr>
          <w:rFonts w:ascii="Arial" w:eastAsia="Times New Roman" w:hAnsi="Arial" w:cs="Arial"/>
          <w:color w:val="000000"/>
        </w:rPr>
        <w:t>,</w:t>
      </w:r>
      <w:r w:rsidRPr="005249F7">
        <w:rPr>
          <w:rFonts w:ascii="Arial" w:eastAsia="Times New Roman" w:hAnsi="Arial" w:cs="Arial"/>
          <w:color w:val="000000"/>
        </w:rPr>
        <w:t> </w:t>
      </w:r>
      <w:r w:rsidRPr="005249F7">
        <w:rPr>
          <w:rFonts w:ascii="Arial" w:eastAsia="Times New Roman" w:hAnsi="Arial" w:cs="Arial"/>
          <w:color w:val="222222"/>
        </w:rPr>
        <w:t>at Ysgol Y Deri we put our pupils’ and our staff’s mental health and wellbeing at the forefront of everything we do, ensuring we have an environment where everyone feels safe. We also recognise that the relationships pupils have with staff are most important in ensuring they feel safe and protected in school. </w:t>
      </w:r>
    </w:p>
    <w:p w14:paraId="2C5D9147" w14:textId="77777777" w:rsidR="005249F7" w:rsidRDefault="005249F7" w:rsidP="005249F7">
      <w:pPr>
        <w:rPr>
          <w:rFonts w:ascii="Arial" w:eastAsia="Times New Roman" w:hAnsi="Arial" w:cs="Arial"/>
          <w:color w:val="000000"/>
        </w:rPr>
      </w:pPr>
      <w:r w:rsidRPr="005249F7">
        <w:rPr>
          <w:rFonts w:ascii="Arial" w:eastAsia="Times New Roman" w:hAnsi="Arial" w:cs="Arial"/>
          <w:color w:val="222222"/>
        </w:rPr>
        <w:t> </w:t>
      </w:r>
    </w:p>
    <w:p w14:paraId="3F04DC47" w14:textId="5A6427B7" w:rsidR="005249F7" w:rsidRPr="005249F7" w:rsidRDefault="005249F7" w:rsidP="005249F7">
      <w:pPr>
        <w:rPr>
          <w:rFonts w:ascii="Arial" w:eastAsia="Times New Roman" w:hAnsi="Arial" w:cs="Arial"/>
          <w:color w:val="000000"/>
        </w:rPr>
      </w:pPr>
      <w:r>
        <w:rPr>
          <w:rFonts w:ascii="Arial" w:eastAsia="Times New Roman" w:hAnsi="Arial" w:cs="Arial"/>
          <w:color w:val="222222"/>
        </w:rPr>
        <w:t>A</w:t>
      </w:r>
      <w:r w:rsidRPr="005249F7">
        <w:rPr>
          <w:rFonts w:ascii="Arial" w:eastAsia="Times New Roman" w:hAnsi="Arial" w:cs="Arial"/>
          <w:color w:val="222222"/>
        </w:rPr>
        <w:t xml:space="preserve">ll our staff </w:t>
      </w:r>
      <w:r>
        <w:rPr>
          <w:rFonts w:ascii="Arial" w:eastAsia="Times New Roman" w:hAnsi="Arial" w:cs="Arial"/>
          <w:color w:val="222222"/>
        </w:rPr>
        <w:t xml:space="preserve">are trained </w:t>
      </w:r>
      <w:r w:rsidRPr="005249F7">
        <w:rPr>
          <w:rFonts w:ascii="Arial" w:eastAsia="Times New Roman" w:hAnsi="Arial" w:cs="Arial"/>
          <w:color w:val="222222"/>
        </w:rPr>
        <w:t>to understand the impact traumatic experiences can have on children and young people – the effects they can have on the body and on brain development which can cause difficulty with managing emotions and behaviour. We</w:t>
      </w:r>
      <w:r>
        <w:rPr>
          <w:rFonts w:ascii="Arial" w:eastAsia="Times New Roman" w:hAnsi="Arial" w:cs="Arial"/>
          <w:color w:val="222222"/>
        </w:rPr>
        <w:t xml:space="preserve"> ha</w:t>
      </w:r>
      <w:r w:rsidRPr="005249F7">
        <w:rPr>
          <w:rFonts w:ascii="Arial" w:eastAsia="Times New Roman" w:hAnsi="Arial" w:cs="Arial"/>
          <w:color w:val="222222"/>
        </w:rPr>
        <w:t xml:space="preserve">ve also trained </w:t>
      </w:r>
      <w:r>
        <w:rPr>
          <w:rFonts w:ascii="Arial" w:eastAsia="Times New Roman" w:hAnsi="Arial" w:cs="Arial"/>
          <w:color w:val="222222"/>
        </w:rPr>
        <w:t xml:space="preserve">our </w:t>
      </w:r>
      <w:r w:rsidRPr="005249F7">
        <w:rPr>
          <w:rFonts w:ascii="Arial" w:eastAsia="Times New Roman" w:hAnsi="Arial" w:cs="Arial"/>
          <w:color w:val="222222"/>
        </w:rPr>
        <w:t xml:space="preserve">staff in </w:t>
      </w:r>
      <w:r>
        <w:rPr>
          <w:rFonts w:ascii="Arial" w:eastAsia="Times New Roman" w:hAnsi="Arial" w:cs="Arial"/>
          <w:color w:val="222222"/>
        </w:rPr>
        <w:t xml:space="preserve">knowing </w:t>
      </w:r>
      <w:r w:rsidRPr="005249F7">
        <w:rPr>
          <w:rFonts w:ascii="Arial" w:eastAsia="Times New Roman" w:hAnsi="Arial" w:cs="Arial"/>
          <w:color w:val="222222"/>
        </w:rPr>
        <w:t>how to respond to pupils who are distressed. We have embedded an approach that helps these young people to learn how to build trusting relationships and to self-regulate, an approach that is not just beneficial for pupils who have experience trauma, but is a whole school approach that helps everyone.</w:t>
      </w:r>
    </w:p>
    <w:p w14:paraId="3883771F" w14:textId="77777777" w:rsidR="005249F7" w:rsidRPr="005249F7" w:rsidRDefault="005249F7" w:rsidP="005249F7">
      <w:pPr>
        <w:rPr>
          <w:rFonts w:ascii="Arial" w:eastAsia="Times New Roman" w:hAnsi="Arial" w:cs="Arial"/>
          <w:color w:val="000000"/>
        </w:rPr>
      </w:pPr>
      <w:r w:rsidRPr="005249F7">
        <w:rPr>
          <w:rFonts w:ascii="Arial" w:eastAsia="Times New Roman" w:hAnsi="Arial" w:cs="Arial"/>
          <w:color w:val="222222"/>
        </w:rPr>
        <w:t> </w:t>
      </w:r>
    </w:p>
    <w:p w14:paraId="3D5F8B64" w14:textId="76807D77" w:rsidR="005249F7" w:rsidRPr="005249F7" w:rsidRDefault="005249F7" w:rsidP="005249F7">
      <w:pPr>
        <w:rPr>
          <w:rFonts w:ascii="Arial" w:eastAsia="Times New Roman" w:hAnsi="Arial" w:cs="Arial"/>
          <w:color w:val="000000"/>
        </w:rPr>
      </w:pPr>
      <w:r w:rsidRPr="005249F7">
        <w:rPr>
          <w:rFonts w:ascii="Arial" w:eastAsia="Times New Roman" w:hAnsi="Arial" w:cs="Arial"/>
          <w:color w:val="222222"/>
        </w:rPr>
        <w:t>The Award Report stated that:</w:t>
      </w:r>
    </w:p>
    <w:p w14:paraId="15734044" w14:textId="77777777" w:rsidR="005249F7" w:rsidRPr="005249F7" w:rsidRDefault="005249F7" w:rsidP="005249F7">
      <w:pPr>
        <w:rPr>
          <w:rFonts w:ascii="Arial" w:eastAsia="Times New Roman" w:hAnsi="Arial" w:cs="Arial"/>
          <w:color w:val="000000"/>
        </w:rPr>
      </w:pPr>
      <w:r w:rsidRPr="005249F7">
        <w:rPr>
          <w:rFonts w:ascii="Arial" w:eastAsia="Times New Roman" w:hAnsi="Arial" w:cs="Arial"/>
          <w:color w:val="000000"/>
        </w:rPr>
        <w:t>“Ysgol Y Deri is an inspiring environment in which young people are nurtured and supported to thrive, often in the most complex and challenging of circumstances. The foundation underpinning the work of the school is that positive relationships and connectedness with the young people is paramount. Then and only then is it possible to secure the best outcomes. This is fully understood by all adults and was observed in all interactions seen throughout the visit. Staff care about the children and delight in the small steps of success. They are warm, caring and calm, and support each other extremely well. Young people were unequivocal in their praise for the school and identified how it was special to them and had become quite literally a haven of warm, positive relationships.”</w:t>
      </w:r>
    </w:p>
    <w:p w14:paraId="01752861" w14:textId="77777777" w:rsidR="005249F7" w:rsidRPr="005249F7" w:rsidRDefault="005249F7" w:rsidP="005249F7">
      <w:pPr>
        <w:rPr>
          <w:rFonts w:ascii="Arial" w:eastAsia="Times New Roman" w:hAnsi="Arial" w:cs="Arial"/>
          <w:color w:val="000000"/>
        </w:rPr>
      </w:pPr>
      <w:r w:rsidRPr="005249F7">
        <w:rPr>
          <w:rFonts w:ascii="Arial" w:eastAsia="Times New Roman" w:hAnsi="Arial" w:cs="Arial"/>
          <w:color w:val="000000"/>
        </w:rPr>
        <w:t> </w:t>
      </w:r>
    </w:p>
    <w:p w14:paraId="069AC325" w14:textId="77777777" w:rsidR="005249F7" w:rsidRPr="005249F7" w:rsidRDefault="005249F7" w:rsidP="005249F7">
      <w:pPr>
        <w:rPr>
          <w:rFonts w:ascii="Arial" w:eastAsia="Times New Roman" w:hAnsi="Arial" w:cs="Arial"/>
          <w:color w:val="000000"/>
        </w:rPr>
      </w:pPr>
      <w:r w:rsidRPr="005249F7">
        <w:rPr>
          <w:rFonts w:ascii="Arial" w:eastAsia="Times New Roman" w:hAnsi="Arial" w:cs="Arial"/>
          <w:color w:val="000000"/>
        </w:rPr>
        <w:t>The Report also identified the schools strengths as:</w:t>
      </w:r>
    </w:p>
    <w:p w14:paraId="7A3D14DE" w14:textId="77777777" w:rsidR="005249F7" w:rsidRPr="005249F7" w:rsidRDefault="005249F7" w:rsidP="005249F7">
      <w:pPr>
        <w:numPr>
          <w:ilvl w:val="0"/>
          <w:numId w:val="27"/>
        </w:numPr>
        <w:spacing w:line="212" w:lineRule="atLeast"/>
        <w:rPr>
          <w:rFonts w:ascii="Arial" w:eastAsia="Times New Roman" w:hAnsi="Arial" w:cs="Arial"/>
          <w:color w:val="000000"/>
        </w:rPr>
      </w:pPr>
      <w:r w:rsidRPr="005249F7">
        <w:rPr>
          <w:rFonts w:ascii="Arial" w:eastAsia="Times New Roman" w:hAnsi="Arial" w:cs="Arial"/>
          <w:color w:val="000000"/>
        </w:rPr>
        <w:t>The embedded understanding and practice in developing positive relationships and unconditional positive regard for young people.</w:t>
      </w:r>
    </w:p>
    <w:p w14:paraId="1456775A" w14:textId="77777777" w:rsidR="005249F7" w:rsidRPr="005249F7" w:rsidRDefault="005249F7" w:rsidP="005249F7">
      <w:pPr>
        <w:numPr>
          <w:ilvl w:val="0"/>
          <w:numId w:val="27"/>
        </w:numPr>
        <w:spacing w:line="212" w:lineRule="atLeast"/>
        <w:rPr>
          <w:rFonts w:ascii="Arial" w:eastAsia="Times New Roman" w:hAnsi="Arial" w:cs="Arial"/>
          <w:color w:val="000000"/>
        </w:rPr>
      </w:pPr>
      <w:r w:rsidRPr="005249F7">
        <w:rPr>
          <w:rFonts w:ascii="Arial" w:eastAsia="Times New Roman" w:hAnsi="Arial" w:cs="Arial"/>
          <w:color w:val="000000"/>
        </w:rPr>
        <w:t>The multi-disciplinary team and the holistic approach to the education of the young people.</w:t>
      </w:r>
    </w:p>
    <w:p w14:paraId="542D8518" w14:textId="77777777" w:rsidR="005249F7" w:rsidRPr="005249F7" w:rsidRDefault="005249F7" w:rsidP="005249F7">
      <w:pPr>
        <w:numPr>
          <w:ilvl w:val="0"/>
          <w:numId w:val="27"/>
        </w:numPr>
        <w:spacing w:line="212" w:lineRule="atLeast"/>
        <w:rPr>
          <w:rFonts w:ascii="Arial" w:eastAsia="Times New Roman" w:hAnsi="Arial" w:cs="Arial"/>
          <w:color w:val="000000"/>
        </w:rPr>
      </w:pPr>
      <w:r w:rsidRPr="005249F7">
        <w:rPr>
          <w:rFonts w:ascii="Arial" w:eastAsia="Times New Roman" w:hAnsi="Arial" w:cs="Arial"/>
          <w:color w:val="000000"/>
        </w:rPr>
        <w:t>The range of therapy available to young people.</w:t>
      </w:r>
    </w:p>
    <w:p w14:paraId="7157DBE8" w14:textId="77777777" w:rsidR="005249F7" w:rsidRPr="005249F7" w:rsidRDefault="005249F7" w:rsidP="005249F7">
      <w:pPr>
        <w:numPr>
          <w:ilvl w:val="0"/>
          <w:numId w:val="27"/>
        </w:numPr>
        <w:spacing w:line="212" w:lineRule="atLeast"/>
        <w:rPr>
          <w:rFonts w:ascii="Arial" w:eastAsia="Times New Roman" w:hAnsi="Arial" w:cs="Arial"/>
          <w:color w:val="000000"/>
        </w:rPr>
      </w:pPr>
      <w:r w:rsidRPr="005249F7">
        <w:rPr>
          <w:rFonts w:ascii="Arial" w:eastAsia="Times New Roman" w:hAnsi="Arial" w:cs="Arial"/>
          <w:color w:val="000000"/>
        </w:rPr>
        <w:t>The sensorially rich environment.</w:t>
      </w:r>
    </w:p>
    <w:p w14:paraId="529C4C97" w14:textId="77777777" w:rsidR="005249F7" w:rsidRPr="005249F7" w:rsidRDefault="005249F7" w:rsidP="005249F7">
      <w:pPr>
        <w:numPr>
          <w:ilvl w:val="0"/>
          <w:numId w:val="27"/>
        </w:numPr>
        <w:spacing w:line="212" w:lineRule="atLeast"/>
        <w:rPr>
          <w:rFonts w:ascii="Arial" w:eastAsia="Times New Roman" w:hAnsi="Arial" w:cs="Arial"/>
          <w:color w:val="000000"/>
        </w:rPr>
      </w:pPr>
      <w:r w:rsidRPr="005249F7">
        <w:rPr>
          <w:rFonts w:ascii="Arial" w:eastAsia="Times New Roman" w:hAnsi="Arial" w:cs="Arial"/>
          <w:color w:val="000000"/>
        </w:rPr>
        <w:t>The extended curriculum that enables young people to participate in a range of activities.</w:t>
      </w:r>
    </w:p>
    <w:p w14:paraId="6992664D" w14:textId="3A5A38F7" w:rsidR="00395DB7" w:rsidRDefault="00395DB7" w:rsidP="00565478"/>
    <w:p w14:paraId="32482396" w14:textId="4FD40218" w:rsidR="005249F7" w:rsidRDefault="005249F7" w:rsidP="00565478"/>
    <w:p w14:paraId="13613EEB" w14:textId="14B77BF0" w:rsidR="001A708D" w:rsidRDefault="001A708D" w:rsidP="00565478"/>
    <w:p w14:paraId="5E1A735D" w14:textId="37C89412" w:rsidR="001A708D" w:rsidRDefault="001A708D" w:rsidP="00565478"/>
    <w:p w14:paraId="24E555DA" w14:textId="0D1B4179" w:rsidR="001A708D" w:rsidRDefault="001A708D" w:rsidP="00565478"/>
    <w:p w14:paraId="69AB780D" w14:textId="7229744B" w:rsidR="001A708D" w:rsidRDefault="001A708D" w:rsidP="00565478"/>
    <w:p w14:paraId="3B5F5ED4" w14:textId="77777777" w:rsidR="001A708D" w:rsidRDefault="001A708D" w:rsidP="00565478"/>
    <w:p w14:paraId="0FFE20C0" w14:textId="77777777" w:rsidR="005249F7" w:rsidRPr="00395DB7" w:rsidRDefault="005249F7" w:rsidP="00565478"/>
    <w:p w14:paraId="6D29AF7B" w14:textId="77777777" w:rsidR="006E39DA" w:rsidRPr="00395DB7" w:rsidRDefault="006E39DA" w:rsidP="00565478">
      <w:pPr>
        <w:pStyle w:val="Heading2"/>
        <w:keepNext w:val="0"/>
        <w:spacing w:before="0" w:after="0"/>
        <w:jc w:val="both"/>
        <w:rPr>
          <w:rFonts w:cs="Arial"/>
          <w:i w:val="0"/>
          <w:szCs w:val="24"/>
        </w:rPr>
      </w:pPr>
      <w:r w:rsidRPr="00395DB7">
        <w:rPr>
          <w:rFonts w:cs="Arial"/>
          <w:i w:val="0"/>
          <w:szCs w:val="24"/>
        </w:rPr>
        <w:lastRenderedPageBreak/>
        <w:t>Bullying</w:t>
      </w:r>
    </w:p>
    <w:p w14:paraId="733DFA77" w14:textId="7A60CE1B"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All children placed at </w:t>
      </w:r>
      <w:r w:rsidR="00395DB7">
        <w:rPr>
          <w:rFonts w:ascii="Arial" w:hAnsi="Arial" w:cs="Arial"/>
          <w:b w:val="0"/>
          <w:szCs w:val="24"/>
        </w:rPr>
        <w:t>Ysgol y Deri</w:t>
      </w:r>
      <w:r w:rsidRPr="00395DB7">
        <w:rPr>
          <w:rFonts w:ascii="Arial" w:hAnsi="Arial" w:cs="Arial"/>
          <w:b w:val="0"/>
          <w:szCs w:val="24"/>
        </w:rPr>
        <w:t xml:space="preserve"> are entitled to an education free from humiliation, oppression and abuse.   Education is a compulsory experience and it is therefore the responsibility of all staff to ensure that it takes place in an atmosphere that is caring and protective.   </w:t>
      </w:r>
    </w:p>
    <w:p w14:paraId="2BBE9FF1" w14:textId="77777777" w:rsidR="006E39DA" w:rsidRPr="00395DB7" w:rsidRDefault="006E39DA" w:rsidP="00565478">
      <w:pPr>
        <w:pStyle w:val="BodyText"/>
        <w:spacing w:after="0"/>
        <w:jc w:val="both"/>
        <w:rPr>
          <w:rFonts w:ascii="Arial" w:hAnsi="Arial" w:cs="Arial"/>
          <w:b w:val="0"/>
          <w:szCs w:val="24"/>
        </w:rPr>
      </w:pPr>
    </w:p>
    <w:p w14:paraId="4B0AAC01" w14:textId="3669727F"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Parents should feel confident that when they send their children to </w:t>
      </w:r>
      <w:r w:rsidR="00395DB7">
        <w:rPr>
          <w:rFonts w:ascii="Arial" w:hAnsi="Arial" w:cs="Arial"/>
          <w:b w:val="0"/>
          <w:szCs w:val="24"/>
        </w:rPr>
        <w:t>Ysgol y Deri</w:t>
      </w:r>
      <w:r w:rsidRPr="00395DB7">
        <w:rPr>
          <w:rFonts w:ascii="Arial" w:hAnsi="Arial" w:cs="Arial"/>
          <w:b w:val="0"/>
          <w:szCs w:val="24"/>
        </w:rPr>
        <w:t xml:space="preserve"> they </w:t>
      </w:r>
      <w:r w:rsidR="00395DB7" w:rsidRPr="00395DB7">
        <w:rPr>
          <w:rFonts w:ascii="Arial" w:hAnsi="Arial" w:cs="Arial"/>
          <w:b w:val="0"/>
          <w:szCs w:val="24"/>
        </w:rPr>
        <w:t xml:space="preserve">feel safe.  </w:t>
      </w:r>
      <w:r w:rsidRPr="00395DB7">
        <w:rPr>
          <w:rFonts w:ascii="Arial" w:hAnsi="Arial" w:cs="Arial"/>
          <w:b w:val="0"/>
          <w:szCs w:val="24"/>
        </w:rPr>
        <w:t>Bullying may be defined as a wilful, conscious desire to hurt, threaten or frighten somebody physically, verbally or mentally.</w:t>
      </w:r>
    </w:p>
    <w:p w14:paraId="737578D4" w14:textId="77777777" w:rsidR="006E39DA" w:rsidRPr="00395DB7" w:rsidRDefault="006E39DA" w:rsidP="00565478">
      <w:pPr>
        <w:pStyle w:val="BodyText"/>
        <w:spacing w:after="0"/>
        <w:jc w:val="both"/>
        <w:rPr>
          <w:rFonts w:ascii="Arial" w:hAnsi="Arial" w:cs="Arial"/>
          <w:b w:val="0"/>
          <w:szCs w:val="24"/>
        </w:rPr>
      </w:pPr>
    </w:p>
    <w:p w14:paraId="7CA94E61" w14:textId="77777777"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The purpose of an anti-bullying policy is to ensure that:</w:t>
      </w:r>
    </w:p>
    <w:p w14:paraId="0630D8B3" w14:textId="77777777" w:rsidR="006E39DA" w:rsidRPr="00395DB7" w:rsidRDefault="006E39DA" w:rsidP="006266C6">
      <w:pPr>
        <w:pStyle w:val="ListBullet"/>
        <w:numPr>
          <w:ilvl w:val="0"/>
          <w:numId w:val="3"/>
        </w:numPr>
        <w:ind w:left="360" w:hanging="360"/>
        <w:jc w:val="both"/>
        <w:rPr>
          <w:rFonts w:ascii="Arial" w:hAnsi="Arial" w:cs="Arial"/>
          <w:b w:val="0"/>
          <w:szCs w:val="24"/>
        </w:rPr>
      </w:pPr>
      <w:r w:rsidRPr="00395DB7">
        <w:rPr>
          <w:rFonts w:ascii="Arial" w:hAnsi="Arial" w:cs="Arial"/>
          <w:b w:val="0"/>
          <w:szCs w:val="24"/>
        </w:rPr>
        <w:t>Pupils clearly understand what constitutes bullying.</w:t>
      </w:r>
    </w:p>
    <w:p w14:paraId="1AF60F71" w14:textId="77777777" w:rsidR="006E39DA" w:rsidRPr="00395DB7" w:rsidRDefault="006E39DA" w:rsidP="006266C6">
      <w:pPr>
        <w:pStyle w:val="ListBullet"/>
        <w:numPr>
          <w:ilvl w:val="0"/>
          <w:numId w:val="3"/>
        </w:numPr>
        <w:ind w:left="360" w:hanging="360"/>
        <w:jc w:val="both"/>
        <w:rPr>
          <w:rFonts w:ascii="Arial" w:hAnsi="Arial" w:cs="Arial"/>
          <w:b w:val="0"/>
          <w:szCs w:val="24"/>
        </w:rPr>
      </w:pPr>
      <w:r w:rsidRPr="00395DB7">
        <w:rPr>
          <w:rFonts w:ascii="Arial" w:hAnsi="Arial" w:cs="Arial"/>
          <w:b w:val="0"/>
          <w:szCs w:val="24"/>
        </w:rPr>
        <w:t>Pupils understand that the headteacher, staff and governors will not tolerate any form of bullying.</w:t>
      </w:r>
    </w:p>
    <w:p w14:paraId="6CBB0F4E" w14:textId="77777777" w:rsidR="006E39DA" w:rsidRPr="00395DB7" w:rsidRDefault="006E39DA" w:rsidP="006266C6">
      <w:pPr>
        <w:pStyle w:val="ListBullet"/>
        <w:numPr>
          <w:ilvl w:val="0"/>
          <w:numId w:val="3"/>
        </w:numPr>
        <w:ind w:left="360" w:hanging="360"/>
        <w:jc w:val="both"/>
        <w:rPr>
          <w:rFonts w:ascii="Arial" w:hAnsi="Arial" w:cs="Arial"/>
          <w:b w:val="0"/>
          <w:szCs w:val="24"/>
        </w:rPr>
      </w:pPr>
      <w:r w:rsidRPr="00395DB7">
        <w:rPr>
          <w:rFonts w:ascii="Arial" w:hAnsi="Arial" w:cs="Arial"/>
          <w:b w:val="0"/>
          <w:szCs w:val="24"/>
        </w:rPr>
        <w:t>Parents feel confident that bullying will be firmly dealt with by the school.</w:t>
      </w:r>
    </w:p>
    <w:p w14:paraId="5F471873" w14:textId="77777777" w:rsidR="006E39DA" w:rsidRPr="00395DB7" w:rsidRDefault="006E39DA" w:rsidP="006266C6">
      <w:pPr>
        <w:pStyle w:val="ListBullet"/>
        <w:numPr>
          <w:ilvl w:val="0"/>
          <w:numId w:val="3"/>
        </w:numPr>
        <w:ind w:left="360" w:hanging="360"/>
        <w:jc w:val="both"/>
        <w:rPr>
          <w:rFonts w:ascii="Arial" w:hAnsi="Arial" w:cs="Arial"/>
          <w:b w:val="0"/>
          <w:szCs w:val="24"/>
        </w:rPr>
      </w:pPr>
      <w:r w:rsidRPr="00395DB7">
        <w:rPr>
          <w:rFonts w:ascii="Arial" w:hAnsi="Arial" w:cs="Arial"/>
          <w:b w:val="0"/>
          <w:szCs w:val="24"/>
        </w:rPr>
        <w:t>A non-violent ethos is promoted in school.</w:t>
      </w:r>
    </w:p>
    <w:p w14:paraId="4581CA05" w14:textId="77777777" w:rsidR="006E39DA" w:rsidRPr="00395DB7" w:rsidRDefault="006E39DA" w:rsidP="006266C6">
      <w:pPr>
        <w:pStyle w:val="ListBullet"/>
        <w:numPr>
          <w:ilvl w:val="0"/>
          <w:numId w:val="3"/>
        </w:numPr>
        <w:ind w:left="360" w:hanging="360"/>
        <w:jc w:val="both"/>
        <w:rPr>
          <w:rFonts w:ascii="Arial" w:hAnsi="Arial" w:cs="Arial"/>
          <w:b w:val="0"/>
          <w:szCs w:val="24"/>
        </w:rPr>
      </w:pPr>
      <w:r w:rsidRPr="00395DB7">
        <w:rPr>
          <w:rFonts w:ascii="Arial" w:hAnsi="Arial" w:cs="Arial"/>
          <w:b w:val="0"/>
          <w:szCs w:val="24"/>
        </w:rPr>
        <w:t>Staff awareness to the presence of bullying is raised.</w:t>
      </w:r>
    </w:p>
    <w:p w14:paraId="643EAC77" w14:textId="77777777" w:rsidR="003D076A" w:rsidRPr="00395DB7" w:rsidRDefault="003D076A" w:rsidP="00565478">
      <w:pPr>
        <w:pStyle w:val="ListBullet"/>
        <w:ind w:left="0" w:firstLine="0"/>
        <w:jc w:val="both"/>
        <w:rPr>
          <w:rFonts w:ascii="Arial" w:hAnsi="Arial" w:cs="Arial"/>
          <w:b w:val="0"/>
          <w:szCs w:val="24"/>
        </w:rPr>
      </w:pPr>
    </w:p>
    <w:p w14:paraId="0F3AC92E" w14:textId="77777777" w:rsidR="006E39DA" w:rsidRPr="00395DB7" w:rsidRDefault="006E39DA" w:rsidP="00565478">
      <w:pPr>
        <w:pStyle w:val="Heading2"/>
        <w:spacing w:before="0" w:after="0"/>
        <w:jc w:val="both"/>
        <w:rPr>
          <w:rFonts w:cs="Arial"/>
          <w:i w:val="0"/>
          <w:szCs w:val="24"/>
        </w:rPr>
      </w:pPr>
      <w:r w:rsidRPr="00395DB7">
        <w:rPr>
          <w:rFonts w:cs="Arial"/>
          <w:i w:val="0"/>
          <w:szCs w:val="24"/>
        </w:rPr>
        <w:t>Equality of Opportunity</w:t>
      </w:r>
    </w:p>
    <w:p w14:paraId="759B2111" w14:textId="77777777" w:rsidR="00F551D8"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The governors of </w:t>
      </w:r>
      <w:r w:rsidR="00395DB7">
        <w:rPr>
          <w:rFonts w:ascii="Arial" w:hAnsi="Arial" w:cs="Arial"/>
          <w:b w:val="0"/>
          <w:szCs w:val="24"/>
        </w:rPr>
        <w:t>Ysgol y Deri</w:t>
      </w:r>
      <w:r w:rsidRPr="00395DB7">
        <w:rPr>
          <w:rFonts w:ascii="Arial" w:hAnsi="Arial" w:cs="Arial"/>
          <w:b w:val="0"/>
          <w:szCs w:val="24"/>
        </w:rPr>
        <w:t xml:space="preserve"> uphold a policy of equal opportunity and reject discrimination against anyone on the grounds of race, religion, gender or ability.   They are pledged to maintain this policy for all staff and pupils within the school and for anyone involved with the activities of the school.</w:t>
      </w:r>
      <w:r w:rsidR="00395DB7" w:rsidRPr="00395DB7">
        <w:rPr>
          <w:rFonts w:ascii="Arial" w:hAnsi="Arial" w:cs="Arial"/>
          <w:b w:val="0"/>
          <w:szCs w:val="24"/>
        </w:rPr>
        <w:t xml:space="preserve"> </w:t>
      </w:r>
    </w:p>
    <w:p w14:paraId="5D44A5F4" w14:textId="6BC7B649" w:rsidR="006E39DA" w:rsidRPr="00395DB7" w:rsidRDefault="00395DB7" w:rsidP="00565478">
      <w:pPr>
        <w:pStyle w:val="BodyText"/>
        <w:spacing w:after="0"/>
        <w:jc w:val="both"/>
        <w:rPr>
          <w:rFonts w:ascii="Arial" w:hAnsi="Arial" w:cs="Arial"/>
          <w:b w:val="0"/>
          <w:szCs w:val="24"/>
        </w:rPr>
      </w:pPr>
      <w:r w:rsidRPr="00395DB7">
        <w:rPr>
          <w:rFonts w:ascii="Arial" w:hAnsi="Arial" w:cs="Arial"/>
          <w:b w:val="0"/>
          <w:szCs w:val="24"/>
        </w:rPr>
        <w:t xml:space="preserve">The </w:t>
      </w:r>
      <w:r w:rsidR="009D2B79">
        <w:rPr>
          <w:rFonts w:ascii="Arial" w:hAnsi="Arial" w:cs="Arial"/>
          <w:b w:val="0"/>
          <w:szCs w:val="24"/>
        </w:rPr>
        <w:t>Equal Opportunities policy</w:t>
      </w:r>
      <w:r w:rsidR="004D6ECE">
        <w:rPr>
          <w:rFonts w:ascii="Arial" w:hAnsi="Arial" w:cs="Arial"/>
          <w:b w:val="0"/>
          <w:szCs w:val="24"/>
        </w:rPr>
        <w:t xml:space="preserve"> </w:t>
      </w:r>
      <w:r w:rsidRPr="00395DB7">
        <w:rPr>
          <w:rFonts w:ascii="Arial" w:hAnsi="Arial" w:cs="Arial"/>
          <w:b w:val="0"/>
          <w:szCs w:val="24"/>
        </w:rPr>
        <w:t xml:space="preserve">is available </w:t>
      </w:r>
      <w:r w:rsidR="009D2B79">
        <w:rPr>
          <w:rFonts w:ascii="Arial" w:hAnsi="Arial" w:cs="Arial"/>
          <w:b w:val="0"/>
          <w:szCs w:val="24"/>
        </w:rPr>
        <w:t>on</w:t>
      </w:r>
      <w:r w:rsidRPr="00395DB7">
        <w:rPr>
          <w:rFonts w:ascii="Arial" w:hAnsi="Arial" w:cs="Arial"/>
          <w:b w:val="0"/>
          <w:szCs w:val="24"/>
        </w:rPr>
        <w:t xml:space="preserve"> request from </w:t>
      </w:r>
      <w:r w:rsidR="00E56446">
        <w:rPr>
          <w:rFonts w:ascii="Arial" w:hAnsi="Arial" w:cs="Arial"/>
          <w:b w:val="0"/>
          <w:szCs w:val="24"/>
        </w:rPr>
        <w:t>school</w:t>
      </w:r>
      <w:r w:rsidRPr="00395DB7">
        <w:rPr>
          <w:rFonts w:ascii="Arial" w:hAnsi="Arial" w:cs="Arial"/>
          <w:b w:val="0"/>
          <w:szCs w:val="24"/>
        </w:rPr>
        <w:t xml:space="preserve">. </w:t>
      </w:r>
    </w:p>
    <w:p w14:paraId="2D9F5CFB" w14:textId="77777777" w:rsidR="006E39DA" w:rsidRPr="00395DB7" w:rsidRDefault="006E39DA" w:rsidP="00565478">
      <w:pPr>
        <w:tabs>
          <w:tab w:val="left" w:pos="3969"/>
        </w:tabs>
        <w:jc w:val="both"/>
        <w:rPr>
          <w:rFonts w:ascii="Arial" w:hAnsi="Arial" w:cs="Arial"/>
        </w:rPr>
      </w:pPr>
    </w:p>
    <w:p w14:paraId="55BECCC5" w14:textId="77777777" w:rsidR="006E39DA" w:rsidRPr="00395DB7" w:rsidRDefault="006E39DA" w:rsidP="00565478">
      <w:pPr>
        <w:tabs>
          <w:tab w:val="left" w:pos="3969"/>
        </w:tabs>
        <w:jc w:val="both"/>
        <w:rPr>
          <w:rFonts w:ascii="Arial" w:hAnsi="Arial" w:cs="Arial"/>
          <w:b/>
        </w:rPr>
      </w:pPr>
      <w:r w:rsidRPr="00395DB7">
        <w:rPr>
          <w:rFonts w:ascii="Arial" w:hAnsi="Arial" w:cs="Arial"/>
          <w:b/>
        </w:rPr>
        <w:t xml:space="preserve">Complaints Procedure </w:t>
      </w:r>
    </w:p>
    <w:p w14:paraId="3C627806" w14:textId="77777777" w:rsidR="00F551D8"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The Education Act 2002 requires that schools establish a complaints procedure – the guidance is found in National Assembly for Wales circular 03/2004. </w:t>
      </w:r>
    </w:p>
    <w:p w14:paraId="13C27544" w14:textId="5B508DF3"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A copy of the </w:t>
      </w:r>
      <w:r w:rsidR="00714D7D" w:rsidRPr="00395DB7">
        <w:rPr>
          <w:rFonts w:ascii="Arial" w:hAnsi="Arial" w:cs="Arial"/>
          <w:b w:val="0"/>
          <w:szCs w:val="24"/>
        </w:rPr>
        <w:t>complaints</w:t>
      </w:r>
      <w:r w:rsidR="00F35A09" w:rsidRPr="00395DB7">
        <w:rPr>
          <w:rFonts w:ascii="Arial" w:hAnsi="Arial" w:cs="Arial"/>
          <w:b w:val="0"/>
          <w:szCs w:val="24"/>
        </w:rPr>
        <w:t xml:space="preserve"> </w:t>
      </w:r>
      <w:r w:rsidR="00E56446">
        <w:rPr>
          <w:rFonts w:ascii="Arial" w:hAnsi="Arial" w:cs="Arial"/>
          <w:b w:val="0"/>
          <w:szCs w:val="24"/>
        </w:rPr>
        <w:t xml:space="preserve">policy and </w:t>
      </w:r>
      <w:r w:rsidR="00F35A09" w:rsidRPr="00395DB7">
        <w:rPr>
          <w:rFonts w:ascii="Arial" w:hAnsi="Arial" w:cs="Arial"/>
          <w:b w:val="0"/>
          <w:szCs w:val="24"/>
        </w:rPr>
        <w:t xml:space="preserve">procedure is available from </w:t>
      </w:r>
      <w:r w:rsidRPr="00395DB7">
        <w:rPr>
          <w:rFonts w:ascii="Arial" w:hAnsi="Arial" w:cs="Arial"/>
          <w:b w:val="0"/>
          <w:szCs w:val="24"/>
        </w:rPr>
        <w:t xml:space="preserve">the school.  </w:t>
      </w:r>
    </w:p>
    <w:p w14:paraId="2619610F" w14:textId="77777777" w:rsidR="006E39DA" w:rsidRPr="00395DB7" w:rsidRDefault="006E39DA" w:rsidP="00565478">
      <w:pPr>
        <w:pStyle w:val="BodyText"/>
        <w:spacing w:after="0"/>
        <w:jc w:val="both"/>
        <w:rPr>
          <w:rFonts w:ascii="Arial" w:hAnsi="Arial" w:cs="Arial"/>
          <w:b w:val="0"/>
          <w:szCs w:val="24"/>
        </w:rPr>
      </w:pPr>
    </w:p>
    <w:p w14:paraId="36AD4E7F" w14:textId="77777777" w:rsidR="006E39DA" w:rsidRPr="00395DB7" w:rsidRDefault="006E39DA" w:rsidP="00565478">
      <w:pPr>
        <w:pStyle w:val="Heading2"/>
        <w:spacing w:before="0" w:after="0"/>
        <w:jc w:val="both"/>
        <w:rPr>
          <w:rFonts w:cs="Arial"/>
          <w:i w:val="0"/>
          <w:szCs w:val="24"/>
        </w:rPr>
      </w:pPr>
      <w:r w:rsidRPr="00395DB7">
        <w:rPr>
          <w:rFonts w:cs="Arial"/>
          <w:i w:val="0"/>
          <w:szCs w:val="24"/>
        </w:rPr>
        <w:t>Transport</w:t>
      </w:r>
    </w:p>
    <w:p w14:paraId="31A93401" w14:textId="3887AAD3" w:rsidR="006E39DA" w:rsidRPr="00395DB7" w:rsidRDefault="006E39DA" w:rsidP="00565478">
      <w:pPr>
        <w:pStyle w:val="ListBullet"/>
        <w:ind w:left="0" w:firstLine="0"/>
        <w:jc w:val="both"/>
        <w:rPr>
          <w:rFonts w:ascii="Arial" w:hAnsi="Arial" w:cs="Arial"/>
          <w:b w:val="0"/>
          <w:szCs w:val="24"/>
        </w:rPr>
      </w:pPr>
      <w:r w:rsidRPr="00395DB7">
        <w:rPr>
          <w:rFonts w:ascii="Arial" w:hAnsi="Arial" w:cs="Arial"/>
          <w:b w:val="0"/>
          <w:szCs w:val="24"/>
        </w:rPr>
        <w:t>The majority of pupils are transported into school by either taxi or minibus. The responsibility for organising</w:t>
      </w:r>
      <w:r w:rsidR="00395DB7" w:rsidRPr="00395DB7">
        <w:rPr>
          <w:rFonts w:ascii="Arial" w:hAnsi="Arial" w:cs="Arial"/>
          <w:b w:val="0"/>
          <w:szCs w:val="24"/>
        </w:rPr>
        <w:t xml:space="preserve"> transport lies with the pupil’s</w:t>
      </w:r>
      <w:r w:rsidRPr="00395DB7">
        <w:rPr>
          <w:rFonts w:ascii="Arial" w:hAnsi="Arial" w:cs="Arial"/>
          <w:b w:val="0"/>
          <w:szCs w:val="24"/>
        </w:rPr>
        <w:t xml:space="preserve"> own local education authority.   School will attempt to deal with transport problems and issues but if we are unable to resolve the difficulties parents will be advised to make personal representation to their LA’s transport officer.</w:t>
      </w:r>
    </w:p>
    <w:p w14:paraId="6E9BEDCE" w14:textId="77777777" w:rsidR="00F07DFB" w:rsidRPr="00395DB7" w:rsidRDefault="00F07DFB" w:rsidP="00565478">
      <w:pPr>
        <w:pStyle w:val="BodyText"/>
        <w:spacing w:after="0"/>
        <w:jc w:val="both"/>
        <w:rPr>
          <w:rFonts w:ascii="Arial" w:hAnsi="Arial" w:cs="Arial"/>
          <w:szCs w:val="24"/>
          <w:u w:val="single"/>
        </w:rPr>
      </w:pPr>
    </w:p>
    <w:p w14:paraId="12F725F6" w14:textId="77777777" w:rsidR="006E39DA" w:rsidRPr="00395DB7" w:rsidRDefault="006E39DA" w:rsidP="00565478">
      <w:pPr>
        <w:pStyle w:val="BodyText"/>
        <w:spacing w:after="0"/>
        <w:jc w:val="both"/>
        <w:rPr>
          <w:rFonts w:ascii="Arial" w:hAnsi="Arial" w:cs="Arial"/>
          <w:szCs w:val="24"/>
        </w:rPr>
      </w:pPr>
      <w:r w:rsidRPr="00395DB7">
        <w:rPr>
          <w:rFonts w:ascii="Arial" w:hAnsi="Arial" w:cs="Arial"/>
          <w:szCs w:val="24"/>
        </w:rPr>
        <w:t>Attendance and Punctuality</w:t>
      </w:r>
    </w:p>
    <w:p w14:paraId="2E7808BD" w14:textId="77777777"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Attendance at school is a legal obligation and school attaches great importance to both the attendance and punctuality of pupils.   Parents will no doubt appreciate that these are good habits that are essential for their child’s progress and for the continuity of education.</w:t>
      </w:r>
    </w:p>
    <w:p w14:paraId="27EC7DEE" w14:textId="77777777" w:rsidR="00F35A09" w:rsidRPr="00395DB7" w:rsidRDefault="00F35A09" w:rsidP="00565478">
      <w:pPr>
        <w:pStyle w:val="BodyText"/>
        <w:spacing w:after="0"/>
        <w:jc w:val="both"/>
        <w:rPr>
          <w:rFonts w:ascii="Arial" w:hAnsi="Arial" w:cs="Arial"/>
          <w:b w:val="0"/>
          <w:szCs w:val="24"/>
        </w:rPr>
      </w:pPr>
    </w:p>
    <w:p w14:paraId="4DF4013E" w14:textId="1F3D6B73" w:rsidR="006E39DA" w:rsidRPr="00395DB7" w:rsidRDefault="00B92A48" w:rsidP="00565478">
      <w:pPr>
        <w:pStyle w:val="BodyText"/>
        <w:spacing w:after="0"/>
        <w:jc w:val="both"/>
        <w:rPr>
          <w:rFonts w:ascii="Arial" w:hAnsi="Arial" w:cs="Arial"/>
          <w:szCs w:val="24"/>
        </w:rPr>
      </w:pPr>
      <w:r w:rsidRPr="00395DB7">
        <w:rPr>
          <w:rFonts w:ascii="Arial" w:hAnsi="Arial" w:cs="Arial"/>
          <w:szCs w:val="24"/>
        </w:rPr>
        <w:t>Pupil Absence</w:t>
      </w:r>
    </w:p>
    <w:p w14:paraId="461F8DB9" w14:textId="77777777" w:rsidR="00F07DFB" w:rsidRDefault="006E39DA" w:rsidP="00565478">
      <w:pPr>
        <w:pStyle w:val="ListBullet"/>
        <w:ind w:left="0" w:firstLine="0"/>
        <w:jc w:val="both"/>
        <w:rPr>
          <w:rFonts w:ascii="Arial" w:hAnsi="Arial" w:cs="Arial"/>
          <w:b w:val="0"/>
          <w:szCs w:val="24"/>
        </w:rPr>
      </w:pPr>
      <w:r w:rsidRPr="00395DB7">
        <w:rPr>
          <w:rFonts w:ascii="Arial" w:hAnsi="Arial" w:cs="Arial"/>
          <w:b w:val="0"/>
          <w:szCs w:val="24"/>
        </w:rPr>
        <w:t xml:space="preserve">There are </w:t>
      </w:r>
      <w:r w:rsidR="00C75B43">
        <w:rPr>
          <w:rFonts w:ascii="Arial" w:hAnsi="Arial" w:cs="Arial"/>
          <w:b w:val="0"/>
          <w:szCs w:val="24"/>
        </w:rPr>
        <w:t>Welsh Government</w:t>
      </w:r>
      <w:r w:rsidRPr="00395DB7">
        <w:rPr>
          <w:rFonts w:ascii="Arial" w:hAnsi="Arial" w:cs="Arial"/>
          <w:b w:val="0"/>
          <w:szCs w:val="24"/>
        </w:rPr>
        <w:t xml:space="preserve"> regulations for the recording of pupil absences and whether these absences are “authorised” or “unauthorised”.   </w:t>
      </w:r>
    </w:p>
    <w:p w14:paraId="24E08569" w14:textId="00CFB8A9" w:rsidR="006E39DA" w:rsidRPr="00F07DFB" w:rsidRDefault="006E39DA" w:rsidP="00565478">
      <w:pPr>
        <w:pStyle w:val="ListBullet"/>
        <w:ind w:left="0" w:firstLine="0"/>
        <w:jc w:val="both"/>
        <w:rPr>
          <w:rFonts w:ascii="Arial" w:hAnsi="Arial" w:cs="Arial"/>
          <w:b w:val="0"/>
          <w:i/>
          <w:szCs w:val="24"/>
        </w:rPr>
      </w:pPr>
      <w:r w:rsidRPr="00F07DFB">
        <w:rPr>
          <w:rFonts w:ascii="Arial" w:hAnsi="Arial" w:cs="Arial"/>
          <w:i/>
          <w:szCs w:val="24"/>
        </w:rPr>
        <w:t>Parents should notify school on the first day of absence either by telephone.</w:t>
      </w:r>
      <w:r w:rsidRPr="00F07DFB">
        <w:rPr>
          <w:rFonts w:ascii="Arial" w:hAnsi="Arial" w:cs="Arial"/>
          <w:b w:val="0"/>
          <w:i/>
          <w:szCs w:val="24"/>
        </w:rPr>
        <w:t xml:space="preserve">   </w:t>
      </w:r>
    </w:p>
    <w:p w14:paraId="141363DF" w14:textId="77777777" w:rsidR="004A6967" w:rsidRDefault="006E39DA" w:rsidP="004A6967">
      <w:pPr>
        <w:jc w:val="both"/>
        <w:rPr>
          <w:rFonts w:ascii="Arial" w:hAnsi="Arial" w:cs="Arial"/>
        </w:rPr>
      </w:pPr>
      <w:r w:rsidRPr="00395DB7">
        <w:rPr>
          <w:rFonts w:ascii="Arial" w:hAnsi="Arial" w:cs="Arial"/>
        </w:rPr>
        <w:t>These procedures ensure that your child is marked as “authorised absen</w:t>
      </w:r>
      <w:r w:rsidR="00E56446">
        <w:rPr>
          <w:rFonts w:ascii="Arial" w:hAnsi="Arial" w:cs="Arial"/>
        </w:rPr>
        <w:t>ce</w:t>
      </w:r>
      <w:r w:rsidRPr="00395DB7">
        <w:rPr>
          <w:rFonts w:ascii="Arial" w:hAnsi="Arial" w:cs="Arial"/>
        </w:rPr>
        <w:t xml:space="preserve">” on the register.   Where there is no </w:t>
      </w:r>
      <w:r w:rsidR="00F07DFB">
        <w:rPr>
          <w:rFonts w:ascii="Arial" w:hAnsi="Arial" w:cs="Arial"/>
        </w:rPr>
        <w:t>message received,</w:t>
      </w:r>
      <w:r w:rsidRPr="00395DB7">
        <w:rPr>
          <w:rFonts w:ascii="Arial" w:hAnsi="Arial" w:cs="Arial"/>
        </w:rPr>
        <w:t xml:space="preserve"> your child will be marked as being absent without authority.   </w:t>
      </w:r>
    </w:p>
    <w:p w14:paraId="387E9DF8" w14:textId="758540C9" w:rsidR="000C143E" w:rsidRPr="004A6967" w:rsidRDefault="000C143E" w:rsidP="004A6967">
      <w:pPr>
        <w:jc w:val="both"/>
        <w:rPr>
          <w:rFonts w:ascii="Arial" w:hAnsi="Arial" w:cs="Arial"/>
        </w:rPr>
      </w:pPr>
      <w:r w:rsidRPr="00A3087F">
        <w:rPr>
          <w:rFonts w:ascii="Arial" w:hAnsi="Arial" w:cs="Arial"/>
          <w:b/>
          <w:color w:val="000000" w:themeColor="text1"/>
        </w:rPr>
        <w:lastRenderedPageBreak/>
        <w:t>Careers Education</w:t>
      </w:r>
    </w:p>
    <w:p w14:paraId="045409C0" w14:textId="77777777" w:rsidR="00F07DFB" w:rsidRDefault="000C143E" w:rsidP="00565478">
      <w:pPr>
        <w:jc w:val="both"/>
        <w:rPr>
          <w:rFonts w:ascii="Arial" w:hAnsi="Arial" w:cs="Arial"/>
        </w:rPr>
      </w:pPr>
      <w:r w:rsidRPr="00395DB7">
        <w:rPr>
          <w:rFonts w:ascii="Arial" w:hAnsi="Arial" w:cs="Arial"/>
        </w:rPr>
        <w:t xml:space="preserve">There are wide range of opportunities for work experience and the school has a dedicated transition officer who manages all aspect of this provision. </w:t>
      </w:r>
    </w:p>
    <w:p w14:paraId="6C7EF5DA" w14:textId="35D365AA" w:rsidR="000C143E" w:rsidRPr="00395DB7" w:rsidRDefault="00F07DFB" w:rsidP="00565478">
      <w:pPr>
        <w:jc w:val="both"/>
        <w:rPr>
          <w:rFonts w:ascii="Arial" w:hAnsi="Arial" w:cs="Arial"/>
        </w:rPr>
      </w:pPr>
      <w:r>
        <w:rPr>
          <w:rFonts w:ascii="Arial" w:hAnsi="Arial" w:cs="Arial"/>
        </w:rPr>
        <w:t xml:space="preserve">Our transition officer, </w:t>
      </w:r>
      <w:r w:rsidR="000C143E" w:rsidRPr="00395DB7">
        <w:rPr>
          <w:rFonts w:ascii="Arial" w:hAnsi="Arial" w:cs="Arial"/>
        </w:rPr>
        <w:t>Stacey Long can be contacted through school.</w:t>
      </w:r>
    </w:p>
    <w:p w14:paraId="3AAA4EBE" w14:textId="77777777" w:rsidR="006E39DA" w:rsidRPr="00395DB7" w:rsidRDefault="006E39DA" w:rsidP="00565478">
      <w:pPr>
        <w:jc w:val="both"/>
        <w:rPr>
          <w:rFonts w:ascii="Arial" w:hAnsi="Arial" w:cs="Arial"/>
        </w:rPr>
      </w:pPr>
    </w:p>
    <w:p w14:paraId="329BB18E" w14:textId="30DABE21" w:rsidR="006E39DA" w:rsidRPr="00395DB7" w:rsidRDefault="006E39DA" w:rsidP="00565478">
      <w:pPr>
        <w:pStyle w:val="Heading2"/>
        <w:spacing w:before="0" w:after="0"/>
        <w:jc w:val="both"/>
        <w:rPr>
          <w:rFonts w:cs="Arial"/>
          <w:i w:val="0"/>
          <w:szCs w:val="24"/>
        </w:rPr>
      </w:pPr>
      <w:r w:rsidRPr="00395DB7">
        <w:rPr>
          <w:rFonts w:cs="Arial"/>
          <w:i w:val="0"/>
          <w:szCs w:val="24"/>
        </w:rPr>
        <w:t xml:space="preserve">Religious </w:t>
      </w:r>
      <w:r w:rsidR="009D2B79">
        <w:rPr>
          <w:rFonts w:cs="Arial"/>
          <w:i w:val="0"/>
          <w:szCs w:val="24"/>
        </w:rPr>
        <w:t xml:space="preserve">and Values </w:t>
      </w:r>
      <w:r w:rsidRPr="00395DB7">
        <w:rPr>
          <w:rFonts w:cs="Arial"/>
          <w:i w:val="0"/>
          <w:szCs w:val="24"/>
        </w:rPr>
        <w:t>Education</w:t>
      </w:r>
    </w:p>
    <w:p w14:paraId="438246B6" w14:textId="703CC8A7" w:rsidR="006E39DA" w:rsidRDefault="000C143E" w:rsidP="00565478">
      <w:pPr>
        <w:pStyle w:val="legp1paratext"/>
        <w:shd w:val="clear" w:color="auto" w:fill="FFFFFF"/>
        <w:spacing w:before="0" w:beforeAutospacing="0" w:after="0" w:afterAutospacing="0" w:line="270" w:lineRule="atLeast"/>
        <w:jc w:val="both"/>
        <w:rPr>
          <w:rFonts w:ascii="Arial" w:hAnsi="Arial" w:cs="Arial"/>
        </w:rPr>
      </w:pPr>
      <w:r w:rsidRPr="00395DB7">
        <w:rPr>
          <w:rFonts w:ascii="Arial" w:hAnsi="Arial" w:cs="Arial"/>
        </w:rPr>
        <w:t xml:space="preserve">All pupils have access to a structured programme of Religious Education experiences, following the guidelines outlined in the County’s Agreed Syllabus.  Religious Education can be identified on all class timetables and is usually taught through a thematic approach.  Spiritual/moral issues are presented through </w:t>
      </w:r>
      <w:r w:rsidR="001666FB" w:rsidRPr="00395DB7">
        <w:rPr>
          <w:rFonts w:ascii="Arial" w:hAnsi="Arial" w:cs="Arial"/>
        </w:rPr>
        <w:t>multi-sensory</w:t>
      </w:r>
      <w:r w:rsidRPr="00395DB7">
        <w:rPr>
          <w:rFonts w:ascii="Arial" w:hAnsi="Arial" w:cs="Arial"/>
        </w:rPr>
        <w:t xml:space="preserve"> experiences.  Annual religious festivals, both Christian and those from other cultures are celebrated through the year. </w:t>
      </w:r>
    </w:p>
    <w:p w14:paraId="40384667" w14:textId="4B0A56C3" w:rsidR="00EE1354" w:rsidRPr="00395DB7" w:rsidRDefault="00EE1354" w:rsidP="00565478">
      <w:pPr>
        <w:pStyle w:val="legp1paratext"/>
        <w:shd w:val="clear" w:color="auto" w:fill="FFFFFF"/>
        <w:spacing w:before="0" w:beforeAutospacing="0" w:after="0" w:afterAutospacing="0" w:line="270" w:lineRule="atLeast"/>
        <w:jc w:val="both"/>
        <w:rPr>
          <w:rFonts w:ascii="Arial" w:hAnsi="Arial" w:cs="Arial"/>
        </w:rPr>
      </w:pPr>
      <w:r>
        <w:rPr>
          <w:rFonts w:ascii="Arial" w:hAnsi="Arial" w:cs="Arial"/>
        </w:rPr>
        <w:t>Parents may choose for their children to opt out of religious education</w:t>
      </w:r>
      <w:r w:rsidR="00F07DFB">
        <w:rPr>
          <w:rFonts w:ascii="Arial" w:hAnsi="Arial" w:cs="Arial"/>
        </w:rPr>
        <w:t>.</w:t>
      </w:r>
    </w:p>
    <w:p w14:paraId="77DF876F" w14:textId="03500EB5" w:rsidR="006E39DA" w:rsidRPr="00B86595" w:rsidRDefault="00B86595" w:rsidP="00565478">
      <w:pPr>
        <w:pStyle w:val="Heading2"/>
        <w:rPr>
          <w:rFonts w:cs="Arial"/>
          <w:i w:val="0"/>
          <w:szCs w:val="24"/>
        </w:rPr>
      </w:pPr>
      <w:r w:rsidRPr="00B86595">
        <w:rPr>
          <w:rFonts w:cs="Arial"/>
          <w:i w:val="0"/>
          <w:szCs w:val="24"/>
        </w:rPr>
        <w:t>PE and</w:t>
      </w:r>
      <w:r w:rsidR="006E39DA" w:rsidRPr="00B86595">
        <w:rPr>
          <w:rFonts w:cs="Arial"/>
          <w:i w:val="0"/>
          <w:szCs w:val="24"/>
        </w:rPr>
        <w:t xml:space="preserve"> Sports</w:t>
      </w:r>
    </w:p>
    <w:p w14:paraId="555BACED" w14:textId="5BEA0A52" w:rsidR="006E39DA" w:rsidRPr="00395DB7" w:rsidRDefault="006E39DA" w:rsidP="00565478">
      <w:pPr>
        <w:pStyle w:val="BodyText"/>
        <w:spacing w:after="0"/>
        <w:jc w:val="both"/>
        <w:rPr>
          <w:rFonts w:ascii="Arial" w:hAnsi="Arial" w:cs="Arial"/>
          <w:b w:val="0"/>
          <w:szCs w:val="24"/>
        </w:rPr>
      </w:pPr>
      <w:r w:rsidRPr="00395DB7">
        <w:rPr>
          <w:rFonts w:ascii="Arial" w:hAnsi="Arial" w:cs="Arial"/>
          <w:b w:val="0"/>
          <w:szCs w:val="24"/>
        </w:rPr>
        <w:t xml:space="preserve">All pupils are actively encouraged to participate in a variety of sporting activities. The main aims of the </w:t>
      </w:r>
      <w:r w:rsidR="00F07DFB">
        <w:rPr>
          <w:rFonts w:ascii="Arial" w:hAnsi="Arial" w:cs="Arial"/>
          <w:b w:val="0"/>
          <w:szCs w:val="24"/>
        </w:rPr>
        <w:t>physical</w:t>
      </w:r>
      <w:r w:rsidRPr="00395DB7">
        <w:rPr>
          <w:rFonts w:ascii="Arial" w:hAnsi="Arial" w:cs="Arial"/>
          <w:b w:val="0"/>
          <w:szCs w:val="24"/>
        </w:rPr>
        <w:t xml:space="preserve"> curriculum </w:t>
      </w:r>
      <w:r w:rsidR="00F07DFB">
        <w:rPr>
          <w:rFonts w:ascii="Arial" w:hAnsi="Arial" w:cs="Arial"/>
          <w:b w:val="0"/>
          <w:szCs w:val="24"/>
        </w:rPr>
        <w:t>is</w:t>
      </w:r>
      <w:r w:rsidRPr="00395DB7">
        <w:rPr>
          <w:rFonts w:ascii="Arial" w:hAnsi="Arial" w:cs="Arial"/>
          <w:b w:val="0"/>
          <w:szCs w:val="24"/>
        </w:rPr>
        <w:t xml:space="preserve"> to enable all pupils to develop their physical skills, appropriate to their individual capabilities, working with others, health, hygiene and safety aspects. A wide range of activities are offered such as football and swimming, keep fit, dance and movement, as well as outdoor pursuits and Duke of Edinburgh activities.  When appropriate</w:t>
      </w:r>
      <w:r w:rsidR="00F07DFB">
        <w:rPr>
          <w:rFonts w:ascii="Arial" w:hAnsi="Arial" w:cs="Arial"/>
          <w:b w:val="0"/>
          <w:szCs w:val="24"/>
        </w:rPr>
        <w:t>,</w:t>
      </w:r>
      <w:r w:rsidRPr="00395DB7">
        <w:rPr>
          <w:rFonts w:ascii="Arial" w:hAnsi="Arial" w:cs="Arial"/>
          <w:b w:val="0"/>
          <w:szCs w:val="24"/>
        </w:rPr>
        <w:t xml:space="preserve"> activities at recognised outdoor centres will be offered which will include a residential experience. </w:t>
      </w:r>
    </w:p>
    <w:p w14:paraId="7FBFCE87" w14:textId="77777777" w:rsidR="000C143E" w:rsidRPr="00395DB7" w:rsidRDefault="000C143E" w:rsidP="00565478">
      <w:pPr>
        <w:pStyle w:val="BodyText"/>
        <w:spacing w:after="0"/>
        <w:jc w:val="both"/>
        <w:rPr>
          <w:rFonts w:ascii="Arial" w:hAnsi="Arial" w:cs="Arial"/>
          <w:b w:val="0"/>
          <w:szCs w:val="24"/>
        </w:rPr>
      </w:pPr>
    </w:p>
    <w:p w14:paraId="1535212D" w14:textId="4B3E67CF" w:rsidR="000C143E" w:rsidRPr="00AC0923" w:rsidRDefault="00F07DFB" w:rsidP="00565478">
      <w:pPr>
        <w:pStyle w:val="Default"/>
        <w:jc w:val="both"/>
        <w:rPr>
          <w:rFonts w:ascii="Arial" w:eastAsia="Times New Roman" w:hAnsi="Arial" w:cs="Arial"/>
          <w:color w:val="auto"/>
          <w:sz w:val="24"/>
          <w:szCs w:val="24"/>
          <w:bdr w:val="none" w:sz="0" w:space="0" w:color="auto"/>
          <w:lang w:val="en-GB"/>
        </w:rPr>
      </w:pPr>
      <w:r>
        <w:rPr>
          <w:rFonts w:ascii="Arial" w:eastAsia="Times New Roman" w:hAnsi="Arial" w:cs="Arial"/>
          <w:color w:val="auto"/>
          <w:sz w:val="24"/>
          <w:szCs w:val="24"/>
          <w:bdr w:val="none" w:sz="0" w:space="0" w:color="auto"/>
          <w:lang w:val="en-GB"/>
        </w:rPr>
        <w:t xml:space="preserve">Ysgol y Deri benefits from both an indoor and outdoor gym. </w:t>
      </w:r>
      <w:r w:rsidR="000C143E" w:rsidRPr="00AC0923">
        <w:rPr>
          <w:rFonts w:ascii="Arial" w:eastAsia="Times New Roman" w:hAnsi="Arial" w:cs="Arial"/>
          <w:color w:val="auto"/>
          <w:sz w:val="24"/>
          <w:szCs w:val="24"/>
          <w:bdr w:val="none" w:sz="0" w:space="0" w:color="auto"/>
          <w:lang w:val="en-GB"/>
        </w:rPr>
        <w:t>The students will have their own gym plans which enables the</w:t>
      </w:r>
      <w:r w:rsidR="00AC31C9" w:rsidRPr="00AC0923">
        <w:rPr>
          <w:rFonts w:ascii="Arial" w:eastAsia="Times New Roman" w:hAnsi="Arial" w:cs="Arial"/>
          <w:color w:val="auto"/>
          <w:sz w:val="24"/>
          <w:szCs w:val="24"/>
          <w:bdr w:val="none" w:sz="0" w:space="0" w:color="auto"/>
          <w:lang w:val="en-GB"/>
        </w:rPr>
        <w:t xml:space="preserve">m to keep a record of exercise </w:t>
      </w:r>
      <w:r w:rsidR="000C143E" w:rsidRPr="00AC0923">
        <w:rPr>
          <w:rFonts w:ascii="Arial" w:eastAsia="Times New Roman" w:hAnsi="Arial" w:cs="Arial"/>
          <w:color w:val="auto"/>
          <w:sz w:val="24"/>
          <w:szCs w:val="24"/>
          <w:bdr w:val="none" w:sz="0" w:space="0" w:color="auto"/>
          <w:lang w:val="en-GB"/>
        </w:rPr>
        <w:t xml:space="preserve">routines and information such as calories burned in a session/week/term. We also enable the pupils to learn about different muscles, what they do, what they are used for and what they are called. The main idea is to enable the pupils to access community gym/leisure centres independently and understand how their bodies function. </w:t>
      </w:r>
    </w:p>
    <w:p w14:paraId="32467B90" w14:textId="77777777" w:rsidR="000C143E" w:rsidRPr="00AC0923" w:rsidRDefault="000C143E" w:rsidP="00565478">
      <w:pPr>
        <w:pStyle w:val="Default"/>
        <w:jc w:val="both"/>
        <w:rPr>
          <w:rFonts w:ascii="Arial" w:eastAsia="Times New Roman" w:hAnsi="Arial" w:cs="Arial"/>
          <w:color w:val="auto"/>
          <w:sz w:val="24"/>
          <w:szCs w:val="24"/>
          <w:bdr w:val="none" w:sz="0" w:space="0" w:color="auto"/>
          <w:lang w:val="en-GB"/>
        </w:rPr>
      </w:pPr>
    </w:p>
    <w:p w14:paraId="54FF1056" w14:textId="4E94EE9A" w:rsidR="000C143E" w:rsidRPr="00AC0923" w:rsidRDefault="000C143E" w:rsidP="00565478">
      <w:pPr>
        <w:pStyle w:val="Default"/>
        <w:jc w:val="both"/>
        <w:rPr>
          <w:rFonts w:ascii="Arial" w:eastAsia="Times New Roman" w:hAnsi="Arial" w:cs="Arial"/>
          <w:color w:val="auto"/>
          <w:sz w:val="24"/>
          <w:szCs w:val="24"/>
          <w:bdr w:val="none" w:sz="0" w:space="0" w:color="auto"/>
          <w:lang w:val="en-GB"/>
        </w:rPr>
      </w:pPr>
      <w:r w:rsidRPr="00AC0923">
        <w:rPr>
          <w:rFonts w:ascii="Arial" w:eastAsia="Times New Roman" w:hAnsi="Arial" w:cs="Arial"/>
          <w:color w:val="auto"/>
          <w:sz w:val="24"/>
          <w:szCs w:val="24"/>
          <w:bdr w:val="none" w:sz="0" w:space="0" w:color="auto"/>
          <w:lang w:val="en-GB"/>
        </w:rPr>
        <w:t xml:space="preserve">The pupils will have the opportunity to attend regular local sporting events. These include swimming galas, rugby/football tournaments, visits to local universities such as </w:t>
      </w:r>
      <w:r w:rsidR="00E56446">
        <w:rPr>
          <w:rFonts w:ascii="Arial" w:eastAsia="Times New Roman" w:hAnsi="Arial" w:cs="Arial"/>
          <w:color w:val="auto"/>
          <w:sz w:val="24"/>
          <w:szCs w:val="24"/>
          <w:bdr w:val="none" w:sz="0" w:space="0" w:color="auto"/>
          <w:lang w:val="en-GB"/>
        </w:rPr>
        <w:t>Cardiff Met</w:t>
      </w:r>
      <w:r w:rsidRPr="00AC0923">
        <w:rPr>
          <w:rFonts w:ascii="Arial" w:eastAsia="Times New Roman" w:hAnsi="Arial" w:cs="Arial"/>
          <w:color w:val="auto"/>
          <w:sz w:val="24"/>
          <w:szCs w:val="24"/>
          <w:bdr w:val="none" w:sz="0" w:space="0" w:color="auto"/>
          <w:lang w:val="en-GB"/>
        </w:rPr>
        <w:t xml:space="preserve">, ski trips and national games both of which include a residential element. </w:t>
      </w:r>
    </w:p>
    <w:p w14:paraId="24B0D70C" w14:textId="77777777" w:rsidR="000C143E" w:rsidRPr="00AC0923" w:rsidRDefault="000C143E" w:rsidP="00565478">
      <w:pPr>
        <w:pStyle w:val="Default"/>
        <w:jc w:val="both"/>
        <w:rPr>
          <w:rFonts w:ascii="Arial" w:eastAsia="Times New Roman" w:hAnsi="Arial" w:cs="Arial"/>
          <w:color w:val="auto"/>
          <w:sz w:val="24"/>
          <w:szCs w:val="24"/>
          <w:bdr w:val="none" w:sz="0" w:space="0" w:color="auto"/>
          <w:lang w:val="en-GB"/>
        </w:rPr>
      </w:pPr>
    </w:p>
    <w:p w14:paraId="2F369D9C" w14:textId="5D4930A1" w:rsidR="000C143E" w:rsidRPr="00AC0923" w:rsidRDefault="000C143E" w:rsidP="00565478">
      <w:pPr>
        <w:pStyle w:val="Default"/>
        <w:jc w:val="both"/>
        <w:rPr>
          <w:rFonts w:ascii="Arial" w:eastAsia="Times New Roman" w:hAnsi="Arial" w:cs="Arial"/>
          <w:color w:val="auto"/>
          <w:sz w:val="24"/>
          <w:szCs w:val="24"/>
          <w:bdr w:val="none" w:sz="0" w:space="0" w:color="auto"/>
          <w:lang w:val="en-GB"/>
        </w:rPr>
      </w:pPr>
      <w:r w:rsidRPr="00AC0923">
        <w:rPr>
          <w:rFonts w:ascii="Arial" w:eastAsia="Times New Roman" w:hAnsi="Arial" w:cs="Arial"/>
          <w:color w:val="auto"/>
          <w:sz w:val="24"/>
          <w:szCs w:val="24"/>
          <w:bdr w:val="none" w:sz="0" w:space="0" w:color="auto"/>
          <w:lang w:val="en-GB"/>
        </w:rPr>
        <w:t xml:space="preserve">There are a range of opportunities for all pupils to attend a residential experience during their time at the school. </w:t>
      </w:r>
    </w:p>
    <w:p w14:paraId="43EEEAB8" w14:textId="77777777" w:rsidR="004A6967" w:rsidRPr="00AC0923" w:rsidRDefault="004A6967" w:rsidP="00565478">
      <w:pPr>
        <w:pStyle w:val="BodyText"/>
        <w:spacing w:after="0"/>
        <w:jc w:val="both"/>
        <w:rPr>
          <w:rFonts w:ascii="Arial" w:hAnsi="Arial" w:cs="Arial"/>
          <w:b w:val="0"/>
          <w:szCs w:val="24"/>
        </w:rPr>
      </w:pPr>
    </w:p>
    <w:p w14:paraId="3275079E" w14:textId="580A4ABB" w:rsidR="006E39DA" w:rsidRPr="00AC0923" w:rsidRDefault="006E39DA" w:rsidP="00565478">
      <w:pPr>
        <w:pStyle w:val="Heading2"/>
        <w:spacing w:before="0" w:after="0"/>
        <w:jc w:val="both"/>
        <w:rPr>
          <w:rFonts w:cs="Arial"/>
          <w:i w:val="0"/>
          <w:szCs w:val="24"/>
        </w:rPr>
      </w:pPr>
      <w:r w:rsidRPr="00AC0923">
        <w:rPr>
          <w:rFonts w:cs="Arial"/>
          <w:i w:val="0"/>
          <w:szCs w:val="24"/>
        </w:rPr>
        <w:t xml:space="preserve">Sex </w:t>
      </w:r>
      <w:r w:rsidR="00F07DFB">
        <w:rPr>
          <w:rFonts w:cs="Arial"/>
          <w:i w:val="0"/>
          <w:szCs w:val="24"/>
        </w:rPr>
        <w:t xml:space="preserve">and Relationships </w:t>
      </w:r>
      <w:r w:rsidRPr="00AC0923">
        <w:rPr>
          <w:rFonts w:cs="Arial"/>
          <w:i w:val="0"/>
          <w:szCs w:val="24"/>
        </w:rPr>
        <w:t>Education</w:t>
      </w:r>
      <w:r w:rsidR="00F07DFB">
        <w:rPr>
          <w:rFonts w:cs="Arial"/>
          <w:i w:val="0"/>
          <w:szCs w:val="24"/>
        </w:rPr>
        <w:t xml:space="preserve"> (SRE)</w:t>
      </w:r>
    </w:p>
    <w:p w14:paraId="62CDD0C8" w14:textId="493BA163" w:rsidR="000C143E" w:rsidRPr="00395DB7" w:rsidRDefault="000C143E" w:rsidP="00565478">
      <w:pPr>
        <w:pStyle w:val="Default"/>
        <w:jc w:val="both"/>
        <w:rPr>
          <w:rFonts w:ascii="Arial" w:eastAsia="Times New Roman" w:hAnsi="Arial" w:cs="Arial"/>
          <w:color w:val="auto"/>
          <w:sz w:val="24"/>
          <w:szCs w:val="24"/>
          <w:bdr w:val="none" w:sz="0" w:space="0" w:color="auto"/>
          <w:lang w:val="en-GB"/>
        </w:rPr>
      </w:pPr>
      <w:r w:rsidRPr="00AC0923">
        <w:rPr>
          <w:rFonts w:ascii="Arial" w:eastAsia="Times New Roman" w:hAnsi="Arial" w:cs="Arial"/>
          <w:color w:val="auto"/>
          <w:sz w:val="24"/>
          <w:szCs w:val="24"/>
          <w:bdr w:val="none" w:sz="0" w:space="0" w:color="auto"/>
          <w:lang w:val="en-GB"/>
        </w:rPr>
        <w:t>Sex Educa</w:t>
      </w:r>
      <w:r w:rsidR="00B86595" w:rsidRPr="00AC0923">
        <w:rPr>
          <w:rFonts w:ascii="Arial" w:eastAsia="Times New Roman" w:hAnsi="Arial" w:cs="Arial"/>
          <w:color w:val="auto"/>
          <w:sz w:val="24"/>
          <w:szCs w:val="24"/>
          <w:bdr w:val="none" w:sz="0" w:space="0" w:color="auto"/>
          <w:lang w:val="en-GB"/>
        </w:rPr>
        <w:t>tion is not taught as a discrete</w:t>
      </w:r>
      <w:r w:rsidRPr="00AC0923">
        <w:rPr>
          <w:rFonts w:ascii="Arial" w:eastAsia="Times New Roman" w:hAnsi="Arial" w:cs="Arial"/>
          <w:color w:val="auto"/>
          <w:sz w:val="24"/>
          <w:szCs w:val="24"/>
          <w:bdr w:val="none" w:sz="0" w:space="0" w:color="auto"/>
          <w:lang w:val="en-GB"/>
        </w:rPr>
        <w:t xml:space="preserve"> subject but integrated into the </w:t>
      </w:r>
      <w:r w:rsidR="00F07DFB">
        <w:rPr>
          <w:rFonts w:ascii="Arial" w:eastAsia="Times New Roman" w:hAnsi="Arial" w:cs="Arial"/>
          <w:color w:val="auto"/>
          <w:sz w:val="24"/>
          <w:szCs w:val="24"/>
          <w:bdr w:val="none" w:sz="0" w:space="0" w:color="auto"/>
          <w:lang w:val="en-GB"/>
        </w:rPr>
        <w:t xml:space="preserve">Health and Wellbeing </w:t>
      </w:r>
      <w:r w:rsidRPr="00AC0923">
        <w:rPr>
          <w:rFonts w:ascii="Arial" w:eastAsia="Times New Roman" w:hAnsi="Arial" w:cs="Arial"/>
          <w:color w:val="auto"/>
          <w:sz w:val="24"/>
          <w:szCs w:val="24"/>
          <w:bdr w:val="none" w:sz="0" w:space="0" w:color="auto"/>
          <w:lang w:val="en-GB"/>
        </w:rPr>
        <w:t xml:space="preserve">programme of work provided at </w:t>
      </w:r>
      <w:r w:rsidR="00395DB7" w:rsidRPr="00AC0923">
        <w:rPr>
          <w:rFonts w:ascii="Arial" w:eastAsia="Times New Roman" w:hAnsi="Arial" w:cs="Arial"/>
          <w:color w:val="auto"/>
          <w:sz w:val="24"/>
          <w:szCs w:val="24"/>
          <w:bdr w:val="none" w:sz="0" w:space="0" w:color="auto"/>
          <w:lang w:val="en-GB"/>
        </w:rPr>
        <w:t>Ysgol y Deri</w:t>
      </w:r>
      <w:r w:rsidRPr="00AC0923">
        <w:rPr>
          <w:rFonts w:ascii="Arial" w:eastAsia="Times New Roman" w:hAnsi="Arial" w:cs="Arial"/>
          <w:color w:val="auto"/>
          <w:sz w:val="24"/>
          <w:szCs w:val="24"/>
          <w:bdr w:val="none" w:sz="0" w:space="0" w:color="auto"/>
          <w:lang w:val="en-GB"/>
        </w:rPr>
        <w:t>.</w:t>
      </w:r>
      <w:r w:rsidR="00F07DFB">
        <w:rPr>
          <w:rFonts w:ascii="Arial" w:eastAsia="Times New Roman" w:hAnsi="Arial" w:cs="Arial"/>
          <w:color w:val="auto"/>
          <w:sz w:val="24"/>
          <w:szCs w:val="24"/>
          <w:bdr w:val="none" w:sz="0" w:space="0" w:color="auto"/>
          <w:lang w:val="en-GB"/>
        </w:rPr>
        <w:t xml:space="preserve"> Where appropriate, individual and small group work may be developed to further work on areas of SRE.</w:t>
      </w:r>
    </w:p>
    <w:p w14:paraId="604A3578" w14:textId="77777777" w:rsidR="004A6967" w:rsidRPr="00395DB7" w:rsidRDefault="004A6967" w:rsidP="00565478">
      <w:pPr>
        <w:pStyle w:val="Default"/>
        <w:jc w:val="both"/>
        <w:rPr>
          <w:rFonts w:ascii="Arial" w:eastAsia="Times New Roman" w:hAnsi="Arial" w:cs="Arial"/>
          <w:color w:val="auto"/>
          <w:sz w:val="24"/>
          <w:szCs w:val="24"/>
          <w:bdr w:val="none" w:sz="0" w:space="0" w:color="auto"/>
          <w:lang w:val="en-GB"/>
        </w:rPr>
      </w:pPr>
    </w:p>
    <w:p w14:paraId="1A86CB01" w14:textId="6E5C0457" w:rsidR="000C143E" w:rsidRPr="00395DB7" w:rsidRDefault="00F07DFB" w:rsidP="00565478">
      <w:pPr>
        <w:pStyle w:val="Default"/>
        <w:jc w:val="both"/>
        <w:rPr>
          <w:rFonts w:ascii="Arial" w:eastAsia="Times New Roman" w:hAnsi="Arial" w:cs="Arial"/>
          <w:b/>
          <w:color w:val="auto"/>
          <w:sz w:val="24"/>
          <w:szCs w:val="24"/>
          <w:bdr w:val="none" w:sz="0" w:space="0" w:color="auto"/>
          <w:lang w:val="en-GB"/>
        </w:rPr>
      </w:pPr>
      <w:r>
        <w:rPr>
          <w:rFonts w:ascii="Arial" w:eastAsia="Times New Roman" w:hAnsi="Arial" w:cs="Arial"/>
          <w:b/>
          <w:color w:val="auto"/>
          <w:sz w:val="24"/>
          <w:szCs w:val="24"/>
          <w:bdr w:val="none" w:sz="0" w:space="0" w:color="auto"/>
          <w:lang w:val="en-GB"/>
        </w:rPr>
        <w:t>Policies</w:t>
      </w:r>
    </w:p>
    <w:p w14:paraId="40269F0F" w14:textId="1D7C3E42" w:rsidR="000C143E" w:rsidRPr="00395DB7" w:rsidRDefault="000C143E" w:rsidP="00565478">
      <w:pPr>
        <w:pStyle w:val="Default"/>
        <w:jc w:val="both"/>
        <w:rPr>
          <w:rFonts w:ascii="Arial" w:eastAsia="Times New Roman" w:hAnsi="Arial" w:cs="Arial"/>
          <w:color w:val="auto"/>
          <w:sz w:val="24"/>
          <w:szCs w:val="24"/>
          <w:bdr w:val="none" w:sz="0" w:space="0" w:color="auto"/>
          <w:lang w:val="en-GB"/>
        </w:rPr>
      </w:pPr>
      <w:r w:rsidRPr="00395DB7">
        <w:rPr>
          <w:rFonts w:ascii="Arial" w:eastAsia="Times New Roman" w:hAnsi="Arial" w:cs="Arial"/>
          <w:color w:val="auto"/>
          <w:sz w:val="24"/>
          <w:szCs w:val="24"/>
          <w:bdr w:val="none" w:sz="0" w:space="0" w:color="auto"/>
          <w:lang w:val="en-GB"/>
        </w:rPr>
        <w:t>A copy of</w:t>
      </w:r>
      <w:r w:rsidR="00F07DFB">
        <w:rPr>
          <w:rFonts w:ascii="Arial" w:eastAsia="Times New Roman" w:hAnsi="Arial" w:cs="Arial"/>
          <w:color w:val="auto"/>
          <w:sz w:val="24"/>
          <w:szCs w:val="24"/>
          <w:bdr w:val="none" w:sz="0" w:space="0" w:color="auto"/>
          <w:lang w:val="en-GB"/>
        </w:rPr>
        <w:t xml:space="preserve"> any of the polices that school has developed are available from school.</w:t>
      </w:r>
    </w:p>
    <w:p w14:paraId="0CCF6DBD" w14:textId="77777777" w:rsidR="000C143E" w:rsidRPr="00395DB7" w:rsidRDefault="000C143E" w:rsidP="00565478">
      <w:pPr>
        <w:pStyle w:val="BodyText"/>
        <w:spacing w:after="0"/>
        <w:jc w:val="both"/>
        <w:rPr>
          <w:rFonts w:ascii="Arial" w:hAnsi="Arial" w:cs="Arial"/>
          <w:b w:val="0"/>
          <w:szCs w:val="24"/>
        </w:rPr>
      </w:pPr>
    </w:p>
    <w:p w14:paraId="18373573" w14:textId="19F213AA" w:rsidR="00F07DFB" w:rsidRDefault="00F07DFB" w:rsidP="00565478">
      <w:pPr>
        <w:rPr>
          <w:rFonts w:ascii="Arial" w:eastAsia="Times New Roman" w:hAnsi="Arial" w:cs="Arial"/>
          <w:b/>
        </w:rPr>
      </w:pPr>
    </w:p>
    <w:p w14:paraId="76E916C7" w14:textId="671BCF12" w:rsidR="004A6967" w:rsidRDefault="004A6967" w:rsidP="00565478">
      <w:pPr>
        <w:rPr>
          <w:rFonts w:ascii="Arial" w:eastAsia="Times New Roman" w:hAnsi="Arial" w:cs="Arial"/>
          <w:b/>
        </w:rPr>
      </w:pPr>
    </w:p>
    <w:p w14:paraId="30E3CC44" w14:textId="2D12DA6E" w:rsidR="004A6967" w:rsidRDefault="004A6967" w:rsidP="00565478">
      <w:pPr>
        <w:rPr>
          <w:rFonts w:ascii="Arial" w:eastAsia="Times New Roman" w:hAnsi="Arial" w:cs="Arial"/>
          <w:b/>
        </w:rPr>
      </w:pPr>
    </w:p>
    <w:p w14:paraId="47527F55" w14:textId="42EBC3C2" w:rsidR="00B15B4F" w:rsidRDefault="00B15B4F" w:rsidP="00565478">
      <w:pPr>
        <w:rPr>
          <w:rFonts w:ascii="Arial" w:eastAsia="Times New Roman" w:hAnsi="Arial" w:cs="Arial"/>
          <w:b/>
        </w:rPr>
      </w:pPr>
    </w:p>
    <w:p w14:paraId="69C1C82F" w14:textId="77777777" w:rsidR="00B15B4F" w:rsidRDefault="00B15B4F" w:rsidP="00565478">
      <w:pPr>
        <w:rPr>
          <w:rFonts w:ascii="Arial" w:eastAsia="Times New Roman" w:hAnsi="Arial" w:cs="Arial"/>
          <w:b/>
        </w:rPr>
      </w:pPr>
    </w:p>
    <w:p w14:paraId="7E7D7B10" w14:textId="190A40F7" w:rsidR="00B92A48" w:rsidRPr="00F07DFB" w:rsidRDefault="00B92A48" w:rsidP="00F07DFB">
      <w:pPr>
        <w:rPr>
          <w:rFonts w:ascii="Arial" w:hAnsi="Arial" w:cs="Arial"/>
          <w:b/>
        </w:rPr>
      </w:pPr>
      <w:r w:rsidRPr="00395DB7">
        <w:rPr>
          <w:rFonts w:ascii="Arial" w:hAnsi="Arial" w:cs="Arial"/>
          <w:b/>
        </w:rPr>
        <w:lastRenderedPageBreak/>
        <w:t>School Communication</w:t>
      </w:r>
    </w:p>
    <w:p w14:paraId="72630918" w14:textId="77777777" w:rsidR="00B92A48" w:rsidRPr="00395DB7" w:rsidRDefault="00B92A48" w:rsidP="00565478">
      <w:pPr>
        <w:jc w:val="both"/>
        <w:rPr>
          <w:rFonts w:ascii="Arial" w:hAnsi="Arial" w:cs="Arial"/>
        </w:rPr>
      </w:pPr>
      <w:r w:rsidRPr="00395DB7">
        <w:rPr>
          <w:rFonts w:ascii="Arial" w:hAnsi="Arial" w:cs="Arial"/>
        </w:rPr>
        <w:t xml:space="preserve">Website: </w:t>
      </w:r>
      <w:hyperlink r:id="rId13" w:history="1">
        <w:r w:rsidRPr="00395DB7">
          <w:rPr>
            <w:rStyle w:val="Hyperlink"/>
            <w:rFonts w:ascii="Arial" w:hAnsi="Arial" w:cs="Arial"/>
          </w:rPr>
          <w:t>www.yyd.org.uk</w:t>
        </w:r>
      </w:hyperlink>
      <w:r w:rsidRPr="00395DB7">
        <w:rPr>
          <w:rFonts w:ascii="Arial" w:hAnsi="Arial" w:cs="Arial"/>
        </w:rPr>
        <w:t xml:space="preserve"> </w:t>
      </w:r>
    </w:p>
    <w:p w14:paraId="5C60CE42" w14:textId="52A94B13" w:rsidR="00B92A48" w:rsidRDefault="00395DB7" w:rsidP="00A82AA4">
      <w:pPr>
        <w:rPr>
          <w:rFonts w:ascii="Arial" w:hAnsi="Arial" w:cs="Arial"/>
        </w:rPr>
      </w:pPr>
      <w:r>
        <w:rPr>
          <w:rFonts w:ascii="Arial" w:hAnsi="Arial" w:cs="Arial"/>
        </w:rPr>
        <w:t>Ysgol y Deri</w:t>
      </w:r>
      <w:r w:rsidR="00B92A48" w:rsidRPr="00395DB7">
        <w:rPr>
          <w:rFonts w:ascii="Arial" w:hAnsi="Arial" w:cs="Arial"/>
        </w:rPr>
        <w:t xml:space="preserve"> has a </w:t>
      </w:r>
      <w:r w:rsidR="00F07DFB">
        <w:rPr>
          <w:rFonts w:ascii="Arial" w:hAnsi="Arial" w:cs="Arial"/>
        </w:rPr>
        <w:t xml:space="preserve">general </w:t>
      </w:r>
      <w:r w:rsidR="00B92A48" w:rsidRPr="00395DB7">
        <w:rPr>
          <w:rFonts w:ascii="Arial" w:hAnsi="Arial" w:cs="Arial"/>
        </w:rPr>
        <w:t>Facebook page</w:t>
      </w:r>
      <w:r w:rsidR="00F07DFB">
        <w:rPr>
          <w:rFonts w:ascii="Arial" w:hAnsi="Arial" w:cs="Arial"/>
        </w:rPr>
        <w:t xml:space="preserve">: </w:t>
      </w:r>
      <w:hyperlink r:id="rId14" w:history="1">
        <w:r w:rsidR="00B92A48" w:rsidRPr="00395DB7">
          <w:rPr>
            <w:rStyle w:val="Hyperlink"/>
            <w:rFonts w:ascii="Arial" w:hAnsi="Arial" w:cs="Arial"/>
          </w:rPr>
          <w:t>https://www.facebook.com/pages/Ysgol-Y-Deri-Special-School/899156666815093?ref=tn_tnmn</w:t>
        </w:r>
      </w:hyperlink>
      <w:r w:rsidR="00B92A48" w:rsidRPr="00395DB7">
        <w:rPr>
          <w:rFonts w:ascii="Arial" w:hAnsi="Arial" w:cs="Arial"/>
        </w:rPr>
        <w:t>.</w:t>
      </w:r>
      <w:r w:rsidR="00F07DFB">
        <w:rPr>
          <w:rFonts w:ascii="Arial" w:hAnsi="Arial" w:cs="Arial"/>
        </w:rPr>
        <w:t xml:space="preserve"> Search ‘Ysgol y Deri Special School’.</w:t>
      </w:r>
    </w:p>
    <w:p w14:paraId="69BBB586" w14:textId="117797E4" w:rsidR="00F07DFB" w:rsidRPr="00395DB7" w:rsidRDefault="00F07DFB" w:rsidP="00A82AA4">
      <w:pPr>
        <w:rPr>
          <w:rFonts w:ascii="Arial" w:hAnsi="Arial" w:cs="Arial"/>
        </w:rPr>
      </w:pPr>
      <w:r>
        <w:rPr>
          <w:rFonts w:ascii="Arial" w:hAnsi="Arial" w:cs="Arial"/>
        </w:rPr>
        <w:t>Our parent’s association – Friends of Ysgol y Deri – also run a dedicated Facebook page.</w:t>
      </w:r>
    </w:p>
    <w:p w14:paraId="08D5B397" w14:textId="77777777" w:rsidR="00B92A48" w:rsidRPr="00395DB7" w:rsidRDefault="00B92A48" w:rsidP="00565478">
      <w:pPr>
        <w:jc w:val="both"/>
        <w:rPr>
          <w:rFonts w:ascii="Arial" w:hAnsi="Arial" w:cs="Arial"/>
        </w:rPr>
      </w:pPr>
      <w:r w:rsidRPr="00395DB7">
        <w:rPr>
          <w:rFonts w:ascii="Arial" w:hAnsi="Arial" w:cs="Arial"/>
        </w:rPr>
        <w:t xml:space="preserve">Email: </w:t>
      </w:r>
      <w:hyperlink r:id="rId15" w:history="1">
        <w:r w:rsidRPr="00395DB7">
          <w:rPr>
            <w:rStyle w:val="Hyperlink"/>
            <w:rFonts w:ascii="Arial" w:hAnsi="Arial" w:cs="Arial"/>
          </w:rPr>
          <w:t>enquiries@yyd.org.uk</w:t>
        </w:r>
      </w:hyperlink>
      <w:r w:rsidRPr="00395DB7">
        <w:rPr>
          <w:rFonts w:ascii="Arial" w:hAnsi="Arial" w:cs="Arial"/>
        </w:rPr>
        <w:t>.</w:t>
      </w:r>
    </w:p>
    <w:p w14:paraId="76354A9C" w14:textId="429102C7" w:rsidR="00B92A48" w:rsidRPr="00395DB7" w:rsidRDefault="00B92A48" w:rsidP="00565478">
      <w:pPr>
        <w:jc w:val="both"/>
        <w:rPr>
          <w:rFonts w:ascii="Arial" w:hAnsi="Arial" w:cs="Arial"/>
        </w:rPr>
      </w:pPr>
    </w:p>
    <w:p w14:paraId="757C3CA7" w14:textId="0E6C3862" w:rsidR="00B92A48" w:rsidRDefault="00F07DFB" w:rsidP="00565478">
      <w:pPr>
        <w:jc w:val="both"/>
        <w:rPr>
          <w:rFonts w:ascii="Arial" w:hAnsi="Arial" w:cs="Arial"/>
        </w:rPr>
      </w:pPr>
      <w:r>
        <w:rPr>
          <w:rFonts w:ascii="Arial" w:hAnsi="Arial" w:cs="Arial"/>
        </w:rPr>
        <w:t xml:space="preserve">We prefer </w:t>
      </w:r>
      <w:r w:rsidR="00B15B4F">
        <w:rPr>
          <w:rFonts w:ascii="Arial" w:hAnsi="Arial" w:cs="Arial"/>
        </w:rPr>
        <w:t xml:space="preserve">digital </w:t>
      </w:r>
      <w:r w:rsidR="00B92A48" w:rsidRPr="00395DB7">
        <w:rPr>
          <w:rFonts w:ascii="Arial" w:hAnsi="Arial" w:cs="Arial"/>
        </w:rPr>
        <w:t>correspondence with</w:t>
      </w:r>
      <w:r>
        <w:rPr>
          <w:rFonts w:ascii="Arial" w:hAnsi="Arial" w:cs="Arial"/>
        </w:rPr>
        <w:t xml:space="preserve"> our families. Where this is not possible, a home / school communication book will be arranged</w:t>
      </w:r>
      <w:r w:rsidR="00B92A48" w:rsidRPr="00395DB7">
        <w:rPr>
          <w:rFonts w:ascii="Arial" w:hAnsi="Arial" w:cs="Arial"/>
        </w:rPr>
        <w:t xml:space="preserve">. </w:t>
      </w:r>
      <w:r>
        <w:rPr>
          <w:rFonts w:ascii="Arial" w:hAnsi="Arial" w:cs="Arial"/>
        </w:rPr>
        <w:t xml:space="preserve">We also use systems such as </w:t>
      </w:r>
      <w:r w:rsidR="00E56446">
        <w:rPr>
          <w:rFonts w:ascii="Arial" w:hAnsi="Arial" w:cs="Arial"/>
        </w:rPr>
        <w:t>Class Dojo</w:t>
      </w:r>
      <w:r>
        <w:rPr>
          <w:rFonts w:ascii="Arial" w:hAnsi="Arial" w:cs="Arial"/>
        </w:rPr>
        <w:t xml:space="preserve"> to keep you updated on a daily basis</w:t>
      </w:r>
      <w:r w:rsidR="00E56446">
        <w:rPr>
          <w:rFonts w:ascii="Arial" w:hAnsi="Arial" w:cs="Arial"/>
        </w:rPr>
        <w:t>.</w:t>
      </w:r>
    </w:p>
    <w:p w14:paraId="4FD29588" w14:textId="77777777" w:rsidR="00557E50" w:rsidRPr="00395DB7" w:rsidRDefault="00557E50" w:rsidP="00565478">
      <w:pPr>
        <w:jc w:val="both"/>
        <w:rPr>
          <w:rFonts w:ascii="Arial" w:hAnsi="Arial" w:cs="Arial"/>
        </w:rPr>
      </w:pPr>
    </w:p>
    <w:p w14:paraId="3A2FC7C8" w14:textId="77777777" w:rsidR="00B92A48" w:rsidRPr="00395DB7" w:rsidRDefault="00B92A48" w:rsidP="00565478">
      <w:pPr>
        <w:pStyle w:val="Heading2"/>
        <w:keepNext w:val="0"/>
        <w:spacing w:before="0" w:after="0"/>
        <w:jc w:val="both"/>
        <w:rPr>
          <w:rFonts w:cs="Arial"/>
          <w:i w:val="0"/>
          <w:szCs w:val="24"/>
        </w:rPr>
      </w:pPr>
      <w:r w:rsidRPr="00395DB7">
        <w:rPr>
          <w:rFonts w:cs="Arial"/>
          <w:i w:val="0"/>
          <w:szCs w:val="24"/>
        </w:rPr>
        <w:t>Parental Visits to School</w:t>
      </w:r>
    </w:p>
    <w:p w14:paraId="561019E6" w14:textId="662F0B57" w:rsidR="00B92A48" w:rsidRPr="00395DB7" w:rsidRDefault="00B92A48" w:rsidP="00565478">
      <w:pPr>
        <w:tabs>
          <w:tab w:val="left" w:pos="3969"/>
        </w:tabs>
        <w:jc w:val="both"/>
        <w:rPr>
          <w:rFonts w:ascii="Arial" w:hAnsi="Arial" w:cs="Arial"/>
        </w:rPr>
      </w:pPr>
      <w:r w:rsidRPr="00395DB7">
        <w:rPr>
          <w:rFonts w:ascii="Arial" w:hAnsi="Arial" w:cs="Arial"/>
        </w:rPr>
        <w:t>The school applies an “open door” policy and parents are welcome to come into school at any time throughout the day</w:t>
      </w:r>
      <w:r w:rsidR="00F07DFB">
        <w:rPr>
          <w:rFonts w:ascii="Arial" w:hAnsi="Arial" w:cs="Arial"/>
        </w:rPr>
        <w:t xml:space="preserve"> - h</w:t>
      </w:r>
      <w:r w:rsidR="00A82AA4">
        <w:rPr>
          <w:rFonts w:ascii="Arial" w:hAnsi="Arial" w:cs="Arial"/>
        </w:rPr>
        <w:t>owever this is by prior arrangement only</w:t>
      </w:r>
      <w:r w:rsidR="00A07FF8">
        <w:rPr>
          <w:rFonts w:ascii="Arial" w:hAnsi="Arial" w:cs="Arial"/>
        </w:rPr>
        <w:t>.</w:t>
      </w:r>
      <w:r w:rsidRPr="00395DB7">
        <w:rPr>
          <w:rFonts w:ascii="Arial" w:hAnsi="Arial" w:cs="Arial"/>
        </w:rPr>
        <w:t xml:space="preserve"> Please contact the school to arrange.  The headteacher will see parents at most times, but because of his many commitments a pre-arranged appointment is advisable.</w:t>
      </w:r>
      <w:r w:rsidR="00A07FF8">
        <w:rPr>
          <w:rFonts w:ascii="Arial" w:hAnsi="Arial" w:cs="Arial"/>
        </w:rPr>
        <w:t xml:space="preserve"> In his absence you may be offered an appointment with a deputy or assistant headteacher.</w:t>
      </w:r>
    </w:p>
    <w:p w14:paraId="42BE6904" w14:textId="77777777" w:rsidR="00B92A48" w:rsidRPr="00395DB7" w:rsidRDefault="00B92A48" w:rsidP="00565478">
      <w:pPr>
        <w:tabs>
          <w:tab w:val="left" w:pos="3969"/>
        </w:tabs>
        <w:jc w:val="both"/>
        <w:rPr>
          <w:rFonts w:ascii="Arial" w:hAnsi="Arial" w:cs="Arial"/>
        </w:rPr>
      </w:pPr>
    </w:p>
    <w:p w14:paraId="1DCF9DD7" w14:textId="77777777" w:rsidR="00B92A48" w:rsidRPr="00395DB7" w:rsidRDefault="00B92A48" w:rsidP="00565478">
      <w:pPr>
        <w:pStyle w:val="Heading2"/>
        <w:keepNext w:val="0"/>
        <w:spacing w:before="0" w:after="0"/>
        <w:jc w:val="both"/>
        <w:rPr>
          <w:rFonts w:cs="Arial"/>
          <w:i w:val="0"/>
          <w:szCs w:val="24"/>
        </w:rPr>
      </w:pPr>
      <w:r w:rsidRPr="00395DB7">
        <w:rPr>
          <w:rFonts w:cs="Arial"/>
          <w:i w:val="0"/>
          <w:szCs w:val="24"/>
        </w:rPr>
        <w:t>Parents Meetings</w:t>
      </w:r>
    </w:p>
    <w:p w14:paraId="40E6FD59" w14:textId="4D2D6284" w:rsidR="00B92A48" w:rsidRPr="00395DB7" w:rsidRDefault="00B92A48" w:rsidP="00565478">
      <w:pPr>
        <w:pStyle w:val="BodyText"/>
        <w:spacing w:after="0"/>
        <w:jc w:val="both"/>
        <w:rPr>
          <w:rFonts w:ascii="Arial" w:hAnsi="Arial" w:cs="Arial"/>
          <w:b w:val="0"/>
          <w:szCs w:val="24"/>
        </w:rPr>
      </w:pPr>
      <w:r w:rsidRPr="00395DB7">
        <w:rPr>
          <w:rFonts w:ascii="Arial" w:hAnsi="Arial" w:cs="Arial"/>
          <w:b w:val="0"/>
          <w:szCs w:val="24"/>
        </w:rPr>
        <w:t xml:space="preserve">It is important that parents are kept fully informed of the progress of their child through the school.   Parents’ evenings are held </w:t>
      </w:r>
      <w:r w:rsidR="00F07DFB">
        <w:rPr>
          <w:rFonts w:ascii="Arial" w:hAnsi="Arial" w:cs="Arial"/>
          <w:b w:val="0"/>
          <w:szCs w:val="24"/>
        </w:rPr>
        <w:t xml:space="preserve">twice a year </w:t>
      </w:r>
      <w:r w:rsidRPr="00395DB7">
        <w:rPr>
          <w:rFonts w:ascii="Arial" w:hAnsi="Arial" w:cs="Arial"/>
          <w:b w:val="0"/>
          <w:szCs w:val="24"/>
        </w:rPr>
        <w:t>for all pupils.   The dates for these evenings will be published and a letter will be sent to parents before the meeting takes place reminding them of the time and date of the meeting.</w:t>
      </w:r>
    </w:p>
    <w:p w14:paraId="78921AAB" w14:textId="77777777" w:rsidR="00B92A48" w:rsidRDefault="00B92A48" w:rsidP="00565478">
      <w:pPr>
        <w:pStyle w:val="Heading2"/>
        <w:keepNext w:val="0"/>
        <w:spacing w:before="0" w:after="0"/>
        <w:jc w:val="both"/>
        <w:rPr>
          <w:rFonts w:cs="Arial"/>
          <w:i w:val="0"/>
          <w:szCs w:val="24"/>
        </w:rPr>
      </w:pPr>
    </w:p>
    <w:p w14:paraId="3E8CBA89" w14:textId="394B89F7" w:rsidR="008D2C00" w:rsidRPr="00F23BB8" w:rsidRDefault="008D2C00" w:rsidP="00565478">
      <w:pPr>
        <w:rPr>
          <w:rFonts w:ascii="Arial" w:hAnsi="Arial" w:cs="Arial"/>
          <w:b/>
        </w:rPr>
      </w:pPr>
      <w:r w:rsidRPr="00F23BB8">
        <w:rPr>
          <w:rFonts w:ascii="Arial" w:hAnsi="Arial" w:cs="Arial"/>
          <w:b/>
        </w:rPr>
        <w:t>Children</w:t>
      </w:r>
      <w:r w:rsidR="00F07DFB" w:rsidRPr="00F07DFB">
        <w:rPr>
          <w:rFonts w:ascii="Arial" w:hAnsi="Arial" w:cs="Arial"/>
          <w:b/>
        </w:rPr>
        <w:t xml:space="preserve"> </w:t>
      </w:r>
      <w:r w:rsidR="00F07DFB" w:rsidRPr="00F23BB8">
        <w:rPr>
          <w:rFonts w:ascii="Arial" w:hAnsi="Arial" w:cs="Arial"/>
          <w:b/>
        </w:rPr>
        <w:t>Looked After</w:t>
      </w:r>
    </w:p>
    <w:p w14:paraId="53A889C0" w14:textId="7C9BB6EC" w:rsidR="00F23BB8" w:rsidRPr="00F23BB8" w:rsidRDefault="00F23BB8" w:rsidP="00565478">
      <w:pPr>
        <w:rPr>
          <w:rFonts w:ascii="Arial" w:hAnsi="Arial" w:cs="Arial"/>
        </w:rPr>
      </w:pPr>
      <w:r>
        <w:rPr>
          <w:rFonts w:ascii="Arial" w:hAnsi="Arial" w:cs="Arial"/>
        </w:rPr>
        <w:t xml:space="preserve">The designated staff responsible for </w:t>
      </w:r>
      <w:r w:rsidR="00F07DFB">
        <w:rPr>
          <w:rFonts w:ascii="Arial" w:hAnsi="Arial" w:cs="Arial"/>
        </w:rPr>
        <w:t xml:space="preserve">Children </w:t>
      </w:r>
      <w:r>
        <w:rPr>
          <w:rFonts w:ascii="Arial" w:hAnsi="Arial" w:cs="Arial"/>
        </w:rPr>
        <w:t>Looked After</w:t>
      </w:r>
      <w:r w:rsidR="00F07DFB">
        <w:rPr>
          <w:rFonts w:ascii="Arial" w:hAnsi="Arial" w:cs="Arial"/>
        </w:rPr>
        <w:t xml:space="preserve"> (CLA)</w:t>
      </w:r>
      <w:r>
        <w:rPr>
          <w:rFonts w:ascii="Arial" w:hAnsi="Arial" w:cs="Arial"/>
        </w:rPr>
        <w:t xml:space="preserve"> </w:t>
      </w:r>
      <w:r w:rsidR="00E56446">
        <w:rPr>
          <w:rFonts w:ascii="Arial" w:hAnsi="Arial" w:cs="Arial"/>
        </w:rPr>
        <w:t xml:space="preserve">is the </w:t>
      </w:r>
      <w:r w:rsidR="00B15B4F">
        <w:rPr>
          <w:rFonts w:ascii="Arial" w:hAnsi="Arial" w:cs="Arial"/>
        </w:rPr>
        <w:t xml:space="preserve">senior </w:t>
      </w:r>
      <w:r w:rsidR="00E56446">
        <w:rPr>
          <w:rFonts w:ascii="Arial" w:hAnsi="Arial" w:cs="Arial"/>
        </w:rPr>
        <w:t xml:space="preserve">deputy headteacher, Mrs Claire Gould. </w:t>
      </w:r>
      <w:r>
        <w:rPr>
          <w:rFonts w:ascii="Arial" w:hAnsi="Arial" w:cs="Arial"/>
        </w:rPr>
        <w:t>They are responsible for all meetings to do with these pupils and the monitoring of their progress and wellbeing.</w:t>
      </w:r>
    </w:p>
    <w:p w14:paraId="37DCE4C6" w14:textId="77777777" w:rsidR="008D2C00" w:rsidRPr="008D2C00" w:rsidRDefault="008D2C00" w:rsidP="00565478"/>
    <w:p w14:paraId="0151FB6A" w14:textId="1FEFC9E7" w:rsidR="00F860FB" w:rsidRPr="00D83976" w:rsidRDefault="00F860FB" w:rsidP="00D83976">
      <w:pPr>
        <w:pStyle w:val="Heading2"/>
        <w:keepNext w:val="0"/>
        <w:spacing w:before="0" w:after="0"/>
        <w:jc w:val="both"/>
        <w:rPr>
          <w:rFonts w:cs="Arial"/>
          <w:i w:val="0"/>
          <w:szCs w:val="24"/>
        </w:rPr>
      </w:pPr>
      <w:r w:rsidRPr="0058639B">
        <w:rPr>
          <w:rFonts w:cs="Arial"/>
          <w:i w:val="0"/>
          <w:szCs w:val="24"/>
        </w:rPr>
        <w:t>Family Engagement</w:t>
      </w:r>
    </w:p>
    <w:p w14:paraId="4126B22D" w14:textId="0C02A10A" w:rsidR="00F860FB" w:rsidRPr="0058639B" w:rsidRDefault="00F860FB" w:rsidP="00F860FB">
      <w:pPr>
        <w:pStyle w:val="Heading2"/>
        <w:keepNext w:val="0"/>
        <w:spacing w:before="0" w:after="0"/>
        <w:jc w:val="both"/>
        <w:rPr>
          <w:rFonts w:cs="Arial"/>
          <w:b w:val="0"/>
          <w:i w:val="0"/>
          <w:szCs w:val="24"/>
        </w:rPr>
      </w:pPr>
      <w:r w:rsidRPr="0058639B">
        <w:rPr>
          <w:rFonts w:cs="Arial"/>
          <w:b w:val="0"/>
          <w:i w:val="0"/>
          <w:szCs w:val="24"/>
        </w:rPr>
        <w:t>At Ysgol y Deri</w:t>
      </w:r>
      <w:r w:rsidR="00E56446">
        <w:rPr>
          <w:rFonts w:cs="Arial"/>
          <w:b w:val="0"/>
          <w:i w:val="0"/>
          <w:szCs w:val="24"/>
        </w:rPr>
        <w:t>,</w:t>
      </w:r>
      <w:r w:rsidRPr="0058639B">
        <w:rPr>
          <w:rFonts w:cs="Arial"/>
          <w:b w:val="0"/>
          <w:i w:val="0"/>
          <w:szCs w:val="24"/>
        </w:rPr>
        <w:t xml:space="preserve"> our Family Engagement Officer is Marie-Claire Watt who works with families to promote and enhance the development of our pupils and to provide learning opportunities for families. </w:t>
      </w:r>
    </w:p>
    <w:p w14:paraId="048E49AF" w14:textId="77777777" w:rsidR="00F860FB" w:rsidRPr="0058639B" w:rsidRDefault="00F860FB" w:rsidP="00F860FB">
      <w:pPr>
        <w:pStyle w:val="Heading2"/>
        <w:keepNext w:val="0"/>
        <w:spacing w:before="0" w:after="0"/>
        <w:jc w:val="both"/>
        <w:rPr>
          <w:rFonts w:cs="Arial"/>
          <w:b w:val="0"/>
          <w:i w:val="0"/>
          <w:szCs w:val="24"/>
        </w:rPr>
      </w:pPr>
    </w:p>
    <w:p w14:paraId="61AD7BA4" w14:textId="30A9A46F" w:rsidR="00F860FB" w:rsidRPr="0058639B" w:rsidRDefault="00F860FB" w:rsidP="00F860FB">
      <w:pPr>
        <w:pStyle w:val="Heading2"/>
        <w:keepNext w:val="0"/>
        <w:spacing w:before="0" w:after="0"/>
        <w:jc w:val="both"/>
        <w:rPr>
          <w:rFonts w:cs="Arial"/>
          <w:b w:val="0"/>
          <w:i w:val="0"/>
          <w:szCs w:val="24"/>
          <w:u w:val="single"/>
        </w:rPr>
      </w:pPr>
      <w:r w:rsidRPr="0058639B">
        <w:rPr>
          <w:rFonts w:cs="Arial"/>
          <w:b w:val="0"/>
          <w:i w:val="0"/>
          <w:szCs w:val="24"/>
        </w:rPr>
        <w:t>Workshops, training and opportunities to support your child’s learning are run throughout the year. This training provision is based on identified areas of need such as positive behaviour management, toileting workshops, feeding, sleep clinics, PECS, Makaton,</w:t>
      </w:r>
      <w:r w:rsidR="0058639B">
        <w:rPr>
          <w:rFonts w:cs="Arial"/>
          <w:b w:val="0"/>
          <w:i w:val="0"/>
          <w:szCs w:val="24"/>
        </w:rPr>
        <w:t xml:space="preserve"> </w:t>
      </w:r>
      <w:r w:rsidRPr="0058639B">
        <w:rPr>
          <w:rFonts w:cs="Arial"/>
          <w:b w:val="0"/>
          <w:i w:val="0"/>
          <w:szCs w:val="24"/>
        </w:rPr>
        <w:t xml:space="preserve">Story Massage and </w:t>
      </w:r>
      <w:r w:rsidR="00F07DFB">
        <w:rPr>
          <w:rFonts w:cs="Arial"/>
          <w:b w:val="0"/>
          <w:i w:val="0"/>
          <w:szCs w:val="24"/>
        </w:rPr>
        <w:t xml:space="preserve">the opportunity to </w:t>
      </w:r>
      <w:r w:rsidRPr="0058639B">
        <w:rPr>
          <w:rFonts w:cs="Arial"/>
          <w:b w:val="0"/>
          <w:i w:val="0"/>
          <w:szCs w:val="24"/>
        </w:rPr>
        <w:t xml:space="preserve">attend touch therapy sessions with your child. </w:t>
      </w:r>
      <w:r w:rsidRPr="0058639B">
        <w:rPr>
          <w:rFonts w:cs="Arial"/>
          <w:i w:val="0"/>
          <w:szCs w:val="24"/>
        </w:rPr>
        <w:t>Transport can be provided if this is a barrier to getting to YYD.</w:t>
      </w:r>
      <w:r w:rsidRPr="0058639B">
        <w:rPr>
          <w:rFonts w:cs="Arial"/>
          <w:b w:val="0"/>
          <w:i w:val="0"/>
          <w:szCs w:val="24"/>
          <w:u w:val="single"/>
        </w:rPr>
        <w:t xml:space="preserve"> </w:t>
      </w:r>
    </w:p>
    <w:p w14:paraId="576D1DD7" w14:textId="77777777" w:rsidR="00F860FB" w:rsidRPr="0058639B" w:rsidRDefault="00F860FB" w:rsidP="00F860FB">
      <w:pPr>
        <w:pStyle w:val="Heading2"/>
        <w:keepNext w:val="0"/>
        <w:spacing w:before="0" w:after="0"/>
        <w:jc w:val="both"/>
        <w:rPr>
          <w:rFonts w:cs="Arial"/>
          <w:b w:val="0"/>
          <w:i w:val="0"/>
          <w:szCs w:val="24"/>
        </w:rPr>
      </w:pPr>
    </w:p>
    <w:p w14:paraId="101EA417" w14:textId="77777777" w:rsidR="00F860FB" w:rsidRPr="0058639B" w:rsidRDefault="00F860FB" w:rsidP="00F860FB">
      <w:pPr>
        <w:pStyle w:val="Heading2"/>
        <w:keepNext w:val="0"/>
        <w:spacing w:before="0" w:after="0"/>
        <w:jc w:val="both"/>
        <w:rPr>
          <w:rFonts w:cs="Arial"/>
          <w:b w:val="0"/>
          <w:i w:val="0"/>
          <w:szCs w:val="24"/>
        </w:rPr>
      </w:pPr>
      <w:r w:rsidRPr="0058639B">
        <w:rPr>
          <w:rFonts w:cs="Arial"/>
          <w:b w:val="0"/>
          <w:i w:val="0"/>
          <w:szCs w:val="24"/>
        </w:rPr>
        <w:t xml:space="preserve">In addition, there are regular coffee mornings held which offer parents the invaluable opportunity to meet and chat with other parents/carers of pupils at YYD. Members of our therapy staff attend these coffee mornings so it is a good opportunity to ask any questions you may have. </w:t>
      </w:r>
    </w:p>
    <w:p w14:paraId="498EE65D" w14:textId="77777777" w:rsidR="00F860FB" w:rsidRPr="0058639B" w:rsidRDefault="00F860FB" w:rsidP="00F860FB">
      <w:pPr>
        <w:jc w:val="both"/>
        <w:rPr>
          <w:rFonts w:ascii="Arial" w:hAnsi="Arial" w:cs="Arial"/>
        </w:rPr>
      </w:pPr>
    </w:p>
    <w:p w14:paraId="1403D74B" w14:textId="77777777" w:rsidR="00B15B4F" w:rsidRDefault="00F860FB" w:rsidP="00F860FB">
      <w:pPr>
        <w:jc w:val="both"/>
        <w:rPr>
          <w:rFonts w:ascii="Arial" w:hAnsi="Arial" w:cs="Arial"/>
        </w:rPr>
      </w:pPr>
      <w:r w:rsidRPr="0058639B">
        <w:rPr>
          <w:rFonts w:ascii="Arial" w:hAnsi="Arial" w:cs="Arial"/>
        </w:rPr>
        <w:t xml:space="preserve">We strive to have excellent communication between home and school and provide a support network for families, promoting the idea of a 24-hour curriculum. YYD operates an </w:t>
      </w:r>
      <w:r w:rsidR="00373A30" w:rsidRPr="0058639B">
        <w:rPr>
          <w:rFonts w:ascii="Arial" w:hAnsi="Arial" w:cs="Arial"/>
        </w:rPr>
        <w:t>open-door</w:t>
      </w:r>
      <w:r w:rsidRPr="0058639B">
        <w:rPr>
          <w:rFonts w:ascii="Arial" w:hAnsi="Arial" w:cs="Arial"/>
        </w:rPr>
        <w:t xml:space="preserve"> policy and invites families to drop in and make use of the café</w:t>
      </w:r>
      <w:r w:rsidR="004A6967">
        <w:rPr>
          <w:rFonts w:ascii="Arial" w:hAnsi="Arial" w:cs="Arial"/>
        </w:rPr>
        <w:t>.</w:t>
      </w:r>
    </w:p>
    <w:p w14:paraId="2F1AA84E" w14:textId="401C2D54" w:rsidR="00373A30" w:rsidRPr="00B15B4F" w:rsidRDefault="00373A30" w:rsidP="00F860FB">
      <w:pPr>
        <w:jc w:val="both"/>
        <w:rPr>
          <w:rFonts w:ascii="Arial" w:hAnsi="Arial" w:cs="Arial"/>
        </w:rPr>
      </w:pPr>
      <w:r w:rsidRPr="00373A30">
        <w:rPr>
          <w:rFonts w:ascii="Arial" w:hAnsi="Arial" w:cs="Arial"/>
          <w:b/>
        </w:rPr>
        <w:lastRenderedPageBreak/>
        <w:t>Volunteers</w:t>
      </w:r>
    </w:p>
    <w:p w14:paraId="168C7855" w14:textId="77777777" w:rsidR="00F860FB" w:rsidRPr="0058639B" w:rsidRDefault="00F860FB" w:rsidP="00F860FB">
      <w:pPr>
        <w:jc w:val="both"/>
        <w:rPr>
          <w:rFonts w:ascii="Arial" w:hAnsi="Arial" w:cs="Arial"/>
        </w:rPr>
      </w:pPr>
      <w:r w:rsidRPr="0058639B">
        <w:rPr>
          <w:rFonts w:ascii="Arial" w:hAnsi="Arial" w:cs="Arial"/>
        </w:rPr>
        <w:t xml:space="preserve">We welcome volunteers here at YYD please contact Marie-Claire for further details if you are interested in helping out in school. </w:t>
      </w:r>
    </w:p>
    <w:p w14:paraId="2ABD9E06" w14:textId="77777777" w:rsidR="00F860FB" w:rsidRPr="0058639B" w:rsidRDefault="00F860FB" w:rsidP="00F860FB">
      <w:pPr>
        <w:jc w:val="both"/>
        <w:rPr>
          <w:rStyle w:val="Hyperlink"/>
          <w:rFonts w:ascii="Arial" w:hAnsi="Arial" w:cs="Arial"/>
        </w:rPr>
      </w:pPr>
      <w:r w:rsidRPr="0058639B">
        <w:rPr>
          <w:rFonts w:ascii="Arial" w:hAnsi="Arial" w:cs="Arial"/>
        </w:rPr>
        <w:t xml:space="preserve">Marie-Claire can be contacted on  </w:t>
      </w:r>
      <w:hyperlink r:id="rId16" w:history="1">
        <w:r w:rsidRPr="0058639B">
          <w:rPr>
            <w:rStyle w:val="Hyperlink"/>
            <w:rFonts w:ascii="Arial" w:hAnsi="Arial" w:cs="Arial"/>
          </w:rPr>
          <w:t>mclairewatt@yyd.org.uk</w:t>
        </w:r>
      </w:hyperlink>
    </w:p>
    <w:p w14:paraId="63B6DA4A" w14:textId="77777777" w:rsidR="00B92A48" w:rsidRPr="00205E1F" w:rsidRDefault="00B92A48" w:rsidP="00565478">
      <w:pPr>
        <w:jc w:val="both"/>
        <w:rPr>
          <w:rFonts w:ascii="Arial" w:hAnsi="Arial" w:cs="Arial"/>
          <w:highlight w:val="yellow"/>
        </w:rPr>
      </w:pPr>
    </w:p>
    <w:p w14:paraId="78E12D82" w14:textId="77777777" w:rsidR="00B92A48" w:rsidRPr="00D83976" w:rsidRDefault="00B92A48" w:rsidP="00565478">
      <w:pPr>
        <w:pStyle w:val="Heading2"/>
        <w:keepNext w:val="0"/>
        <w:spacing w:before="0" w:after="0"/>
        <w:jc w:val="both"/>
        <w:rPr>
          <w:rFonts w:cs="Arial"/>
          <w:i w:val="0"/>
          <w:szCs w:val="24"/>
        </w:rPr>
      </w:pPr>
      <w:r w:rsidRPr="00D83976">
        <w:rPr>
          <w:rFonts w:cs="Arial"/>
          <w:i w:val="0"/>
          <w:szCs w:val="24"/>
        </w:rPr>
        <w:t>The Parents and Friends Association</w:t>
      </w:r>
    </w:p>
    <w:p w14:paraId="719BD241" w14:textId="77863F52" w:rsidR="00B92A48" w:rsidRPr="00D83976" w:rsidRDefault="00B92A48" w:rsidP="00565478">
      <w:pPr>
        <w:pStyle w:val="BodyText"/>
        <w:spacing w:after="0"/>
        <w:jc w:val="both"/>
        <w:rPr>
          <w:rFonts w:ascii="Arial" w:hAnsi="Arial" w:cs="Arial"/>
          <w:b w:val="0"/>
          <w:szCs w:val="24"/>
        </w:rPr>
      </w:pPr>
      <w:r w:rsidRPr="00D83976">
        <w:rPr>
          <w:rFonts w:ascii="Arial" w:hAnsi="Arial" w:cs="Arial"/>
          <w:b w:val="0"/>
          <w:szCs w:val="24"/>
        </w:rPr>
        <w:t>The parents and friends association</w:t>
      </w:r>
      <w:r w:rsidR="00B85A90">
        <w:rPr>
          <w:rFonts w:ascii="Arial" w:hAnsi="Arial" w:cs="Arial"/>
          <w:b w:val="0"/>
          <w:szCs w:val="24"/>
        </w:rPr>
        <w:t xml:space="preserve"> (PFA)</w:t>
      </w:r>
      <w:r w:rsidRPr="00D83976">
        <w:rPr>
          <w:rFonts w:ascii="Arial" w:hAnsi="Arial" w:cs="Arial"/>
          <w:b w:val="0"/>
          <w:szCs w:val="24"/>
        </w:rPr>
        <w:t xml:space="preserve"> is a registered charity that supports the work of the school by fundraising and organising social events.   Since the formation of the PFA</w:t>
      </w:r>
      <w:r w:rsidR="00B85A90">
        <w:rPr>
          <w:rFonts w:ascii="Arial" w:hAnsi="Arial" w:cs="Arial"/>
          <w:b w:val="0"/>
          <w:szCs w:val="24"/>
        </w:rPr>
        <w:t>,</w:t>
      </w:r>
      <w:r w:rsidRPr="00D83976">
        <w:rPr>
          <w:rFonts w:ascii="Arial" w:hAnsi="Arial" w:cs="Arial"/>
          <w:b w:val="0"/>
          <w:szCs w:val="24"/>
        </w:rPr>
        <w:t xml:space="preserve"> many children and parents have benefited directly from its work.  </w:t>
      </w:r>
      <w:r w:rsidR="00B85A90">
        <w:rPr>
          <w:rFonts w:ascii="Arial" w:hAnsi="Arial" w:cs="Arial"/>
          <w:b w:val="0"/>
          <w:szCs w:val="24"/>
        </w:rPr>
        <w:t xml:space="preserve">The PFA own </w:t>
      </w:r>
      <w:r w:rsidRPr="00D83976">
        <w:rPr>
          <w:rFonts w:ascii="Arial" w:hAnsi="Arial" w:cs="Arial"/>
          <w:b w:val="0"/>
          <w:szCs w:val="24"/>
        </w:rPr>
        <w:t xml:space="preserve">two residential caravans in West Wales </w:t>
      </w:r>
      <w:r w:rsidR="00B85A90">
        <w:rPr>
          <w:rFonts w:ascii="Arial" w:hAnsi="Arial" w:cs="Arial"/>
          <w:b w:val="0"/>
          <w:szCs w:val="24"/>
        </w:rPr>
        <w:t>for use by</w:t>
      </w:r>
      <w:r w:rsidRPr="00D83976">
        <w:rPr>
          <w:rFonts w:ascii="Arial" w:hAnsi="Arial" w:cs="Arial"/>
          <w:b w:val="0"/>
          <w:szCs w:val="24"/>
        </w:rPr>
        <w:t xml:space="preserve"> </w:t>
      </w:r>
      <w:r w:rsidR="00B85A90">
        <w:rPr>
          <w:rFonts w:ascii="Arial" w:hAnsi="Arial" w:cs="Arial"/>
          <w:b w:val="0"/>
          <w:szCs w:val="24"/>
        </w:rPr>
        <w:t>families of</w:t>
      </w:r>
      <w:r w:rsidRPr="00D83976">
        <w:rPr>
          <w:rFonts w:ascii="Arial" w:hAnsi="Arial" w:cs="Arial"/>
          <w:b w:val="0"/>
          <w:szCs w:val="24"/>
        </w:rPr>
        <w:t xml:space="preserve"> pupils attending </w:t>
      </w:r>
      <w:r w:rsidR="00395DB7" w:rsidRPr="00D83976">
        <w:rPr>
          <w:rFonts w:ascii="Arial" w:hAnsi="Arial" w:cs="Arial"/>
          <w:b w:val="0"/>
          <w:szCs w:val="24"/>
        </w:rPr>
        <w:t>Ysgol y Deri</w:t>
      </w:r>
      <w:r w:rsidRPr="00D83976">
        <w:rPr>
          <w:rFonts w:ascii="Arial" w:hAnsi="Arial" w:cs="Arial"/>
          <w:b w:val="0"/>
          <w:szCs w:val="24"/>
        </w:rPr>
        <w:t>. A well supported PFA enhances the ethos of the school and helps to contribute to a good rapport between parent, child and teacher.</w:t>
      </w:r>
    </w:p>
    <w:p w14:paraId="01DDF58A" w14:textId="77777777" w:rsidR="00B92A48" w:rsidRPr="00D83976" w:rsidRDefault="00B92A48" w:rsidP="00565478">
      <w:pPr>
        <w:pStyle w:val="BodyText"/>
        <w:spacing w:after="0"/>
        <w:jc w:val="both"/>
        <w:rPr>
          <w:rFonts w:ascii="Arial" w:hAnsi="Arial" w:cs="Arial"/>
          <w:b w:val="0"/>
          <w:szCs w:val="24"/>
        </w:rPr>
      </w:pPr>
    </w:p>
    <w:p w14:paraId="3B214E3B" w14:textId="77777777" w:rsidR="00B92A48" w:rsidRPr="00D83976" w:rsidRDefault="00B92A48" w:rsidP="00565478">
      <w:pPr>
        <w:pStyle w:val="BodyText"/>
        <w:spacing w:after="0"/>
        <w:jc w:val="both"/>
        <w:rPr>
          <w:rFonts w:ascii="Arial" w:hAnsi="Arial" w:cs="Arial"/>
          <w:b w:val="0"/>
          <w:szCs w:val="24"/>
        </w:rPr>
      </w:pPr>
      <w:r w:rsidRPr="00D83976">
        <w:rPr>
          <w:rFonts w:ascii="Arial" w:hAnsi="Arial" w:cs="Arial"/>
          <w:b w:val="0"/>
          <w:szCs w:val="24"/>
        </w:rPr>
        <w:t>It is hoped that parents will find it possible to take an active interest in the association and help wherever they can by supporting the activities arranged.</w:t>
      </w:r>
    </w:p>
    <w:p w14:paraId="07C2EF87" w14:textId="77777777" w:rsidR="00B92A48" w:rsidRPr="00D83976" w:rsidRDefault="00B92A48" w:rsidP="00565478">
      <w:pPr>
        <w:pStyle w:val="BodyText"/>
        <w:spacing w:after="0"/>
        <w:jc w:val="both"/>
        <w:rPr>
          <w:rFonts w:ascii="Arial" w:hAnsi="Arial" w:cs="Arial"/>
          <w:b w:val="0"/>
          <w:szCs w:val="24"/>
        </w:rPr>
      </w:pPr>
    </w:p>
    <w:p w14:paraId="5C6BBA19" w14:textId="1D271152" w:rsidR="00B92A48" w:rsidRPr="00D83976" w:rsidRDefault="00B92A48" w:rsidP="00565478">
      <w:pPr>
        <w:pStyle w:val="BodyText"/>
        <w:spacing w:after="0"/>
        <w:jc w:val="both"/>
        <w:rPr>
          <w:rFonts w:ascii="Arial" w:hAnsi="Arial" w:cs="Arial"/>
          <w:b w:val="0"/>
          <w:szCs w:val="24"/>
        </w:rPr>
      </w:pPr>
      <w:r w:rsidRPr="00D83976">
        <w:rPr>
          <w:rFonts w:ascii="Arial" w:hAnsi="Arial" w:cs="Arial"/>
          <w:b w:val="0"/>
          <w:szCs w:val="24"/>
        </w:rPr>
        <w:t xml:space="preserve">The committee meets on a regular basis and everyone is welcome to attend.   An annual general meeting is held to which all parents are invited and notification of this, as with all functions, is </w:t>
      </w:r>
      <w:r w:rsidR="00373A30">
        <w:rPr>
          <w:rFonts w:ascii="Arial" w:hAnsi="Arial" w:cs="Arial"/>
          <w:b w:val="0"/>
          <w:szCs w:val="24"/>
        </w:rPr>
        <w:t>notified through various communication channels</w:t>
      </w:r>
      <w:r w:rsidRPr="00D83976">
        <w:rPr>
          <w:rFonts w:ascii="Arial" w:hAnsi="Arial" w:cs="Arial"/>
          <w:b w:val="0"/>
          <w:szCs w:val="24"/>
        </w:rPr>
        <w:t>.   The committee is always glad to hear from parents who would be willing to assist in their work.  The committee can be contacted via school.</w:t>
      </w:r>
    </w:p>
    <w:p w14:paraId="2BCF49CB" w14:textId="77777777" w:rsidR="00B92A48" w:rsidRPr="00D83976" w:rsidRDefault="00B92A48" w:rsidP="00565478">
      <w:pPr>
        <w:pStyle w:val="ListBullet"/>
        <w:ind w:left="0" w:firstLine="0"/>
        <w:jc w:val="both"/>
        <w:rPr>
          <w:rFonts w:ascii="Arial" w:hAnsi="Arial" w:cs="Arial"/>
          <w:b w:val="0"/>
          <w:szCs w:val="24"/>
        </w:rPr>
      </w:pPr>
    </w:p>
    <w:p w14:paraId="4A4EBC20" w14:textId="77777777" w:rsidR="00B92A48" w:rsidRPr="00D83976" w:rsidRDefault="00B92A48" w:rsidP="00565478">
      <w:pPr>
        <w:pStyle w:val="ListBullet"/>
        <w:ind w:left="0" w:firstLine="0"/>
        <w:jc w:val="both"/>
        <w:rPr>
          <w:rFonts w:ascii="Arial" w:hAnsi="Arial" w:cs="Arial"/>
          <w:b w:val="0"/>
          <w:szCs w:val="24"/>
        </w:rPr>
      </w:pPr>
      <w:r w:rsidRPr="00D83976">
        <w:rPr>
          <w:rFonts w:ascii="Arial" w:hAnsi="Arial" w:cs="Arial"/>
          <w:szCs w:val="24"/>
        </w:rPr>
        <w:t>Family Information Service</w:t>
      </w:r>
    </w:p>
    <w:p w14:paraId="4993E720" w14:textId="77777777" w:rsidR="00B92A48" w:rsidRPr="00D83976" w:rsidRDefault="00B92A48" w:rsidP="00565478">
      <w:pPr>
        <w:pStyle w:val="ListBullet"/>
        <w:ind w:left="0" w:firstLine="0"/>
        <w:jc w:val="both"/>
        <w:rPr>
          <w:rFonts w:ascii="Arial" w:hAnsi="Arial" w:cs="Arial"/>
          <w:b w:val="0"/>
          <w:szCs w:val="24"/>
        </w:rPr>
      </w:pPr>
      <w:r w:rsidRPr="00D83976">
        <w:rPr>
          <w:rFonts w:ascii="Arial" w:hAnsi="Arial" w:cs="Arial"/>
          <w:b w:val="0"/>
          <w:szCs w:val="24"/>
        </w:rPr>
        <w:t>The Family Information Service provide information about:</w:t>
      </w:r>
    </w:p>
    <w:p w14:paraId="4A1685C0"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childcare</w:t>
      </w:r>
    </w:p>
    <w:p w14:paraId="5D15E965"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parent and toddler groups</w:t>
      </w:r>
    </w:p>
    <w:p w14:paraId="2CA7AEF2"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holiday playschemes</w:t>
      </w:r>
    </w:p>
    <w:p w14:paraId="37EF38EE"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nanny, baby sitting and au pair agencies</w:t>
      </w:r>
    </w:p>
    <w:p w14:paraId="6F67D315"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help with childcare costs and other benefits for parents</w:t>
      </w:r>
    </w:p>
    <w:p w14:paraId="7D19B78C"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how to become a childcare provider</w:t>
      </w:r>
    </w:p>
    <w:p w14:paraId="5EA37DDA"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activities during school holidays</w:t>
      </w:r>
    </w:p>
    <w:p w14:paraId="4120081C"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leisure activities</w:t>
      </w:r>
    </w:p>
    <w:p w14:paraId="04E3F3F1"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family support services</w:t>
      </w:r>
    </w:p>
    <w:p w14:paraId="381208E4" w14:textId="77777777" w:rsidR="00B92A48" w:rsidRPr="00D83976"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services for children with additional needs</w:t>
      </w:r>
    </w:p>
    <w:p w14:paraId="26EBF057" w14:textId="743812EA" w:rsidR="00B92A48" w:rsidRDefault="00B92A48" w:rsidP="006266C6">
      <w:pPr>
        <w:pStyle w:val="ListBullet"/>
        <w:numPr>
          <w:ilvl w:val="0"/>
          <w:numId w:val="21"/>
        </w:numPr>
        <w:jc w:val="both"/>
        <w:rPr>
          <w:rFonts w:ascii="Arial" w:hAnsi="Arial" w:cs="Arial"/>
          <w:b w:val="0"/>
          <w:szCs w:val="24"/>
        </w:rPr>
      </w:pPr>
      <w:r w:rsidRPr="00D83976">
        <w:rPr>
          <w:rFonts w:ascii="Arial" w:hAnsi="Arial" w:cs="Arial"/>
          <w:b w:val="0"/>
          <w:szCs w:val="24"/>
        </w:rPr>
        <w:t xml:space="preserve">other services and activities for children and young people age 0-19 years. </w:t>
      </w:r>
    </w:p>
    <w:p w14:paraId="263A8B07" w14:textId="77777777" w:rsidR="00B85A90" w:rsidRPr="00D83976" w:rsidRDefault="00B85A90" w:rsidP="00B85A90">
      <w:pPr>
        <w:pStyle w:val="ListBullet"/>
        <w:ind w:left="360" w:firstLine="0"/>
        <w:jc w:val="both"/>
        <w:rPr>
          <w:rFonts w:ascii="Arial" w:hAnsi="Arial" w:cs="Arial"/>
          <w:b w:val="0"/>
          <w:szCs w:val="24"/>
        </w:rPr>
      </w:pPr>
    </w:p>
    <w:p w14:paraId="4A6071BA" w14:textId="66492880" w:rsidR="00B92A48" w:rsidRPr="00D83976" w:rsidRDefault="00B92A48" w:rsidP="00565478">
      <w:pPr>
        <w:pStyle w:val="ListBullet"/>
        <w:ind w:left="0" w:firstLine="0"/>
        <w:jc w:val="both"/>
        <w:rPr>
          <w:rFonts w:ascii="Arial" w:hAnsi="Arial" w:cs="Arial"/>
          <w:b w:val="0"/>
          <w:szCs w:val="24"/>
        </w:rPr>
      </w:pPr>
      <w:r w:rsidRPr="00D83976">
        <w:rPr>
          <w:rFonts w:ascii="Arial" w:hAnsi="Arial" w:cs="Arial"/>
          <w:b w:val="0"/>
          <w:szCs w:val="24"/>
        </w:rPr>
        <w:t>The FIS aim to help parents and carers, prospective parents, employers,</w:t>
      </w:r>
      <w:r w:rsidR="00740B13">
        <w:rPr>
          <w:rFonts w:ascii="Arial" w:hAnsi="Arial" w:cs="Arial"/>
          <w:b w:val="0"/>
          <w:szCs w:val="24"/>
        </w:rPr>
        <w:t xml:space="preserve"> </w:t>
      </w:r>
      <w:r w:rsidRPr="00D83976">
        <w:rPr>
          <w:rFonts w:ascii="Arial" w:hAnsi="Arial" w:cs="Arial"/>
          <w:b w:val="0"/>
          <w:szCs w:val="24"/>
        </w:rPr>
        <w:t>childcare providers and other people who work with children and</w:t>
      </w:r>
      <w:r w:rsidR="00740B13">
        <w:rPr>
          <w:rFonts w:ascii="Arial" w:hAnsi="Arial" w:cs="Arial"/>
          <w:b w:val="0"/>
          <w:szCs w:val="24"/>
        </w:rPr>
        <w:t xml:space="preserve"> </w:t>
      </w:r>
      <w:r w:rsidRPr="00D83976">
        <w:rPr>
          <w:rFonts w:ascii="Arial" w:hAnsi="Arial" w:cs="Arial"/>
          <w:b w:val="0"/>
          <w:szCs w:val="24"/>
        </w:rPr>
        <w:t>young people in the Vale.   For more information you can download</w:t>
      </w:r>
      <w:r w:rsidR="00740B13">
        <w:rPr>
          <w:rFonts w:ascii="Arial" w:hAnsi="Arial" w:cs="Arial"/>
          <w:b w:val="0"/>
          <w:szCs w:val="24"/>
        </w:rPr>
        <w:t xml:space="preserve"> </w:t>
      </w:r>
      <w:r w:rsidRPr="00D83976">
        <w:rPr>
          <w:rFonts w:ascii="Arial" w:hAnsi="Arial" w:cs="Arial"/>
          <w:b w:val="0"/>
          <w:szCs w:val="24"/>
        </w:rPr>
        <w:t xml:space="preserve">the Family Information Service Leaflet. </w:t>
      </w:r>
    </w:p>
    <w:p w14:paraId="70F7DC83" w14:textId="77777777" w:rsidR="00B92A48" w:rsidRPr="00D83976" w:rsidRDefault="00B92A48" w:rsidP="00565478">
      <w:pPr>
        <w:pStyle w:val="ListBullet"/>
        <w:ind w:left="0"/>
        <w:jc w:val="both"/>
        <w:rPr>
          <w:rFonts w:ascii="Arial" w:hAnsi="Arial" w:cs="Arial"/>
          <w:b w:val="0"/>
          <w:szCs w:val="24"/>
        </w:rPr>
      </w:pPr>
    </w:p>
    <w:p w14:paraId="6FD375AA" w14:textId="77777777" w:rsidR="00B92A48" w:rsidRPr="00D83976" w:rsidRDefault="00B92A48" w:rsidP="00565478">
      <w:pPr>
        <w:pStyle w:val="ListBullet"/>
        <w:ind w:left="0" w:firstLine="0"/>
        <w:jc w:val="both"/>
        <w:rPr>
          <w:rFonts w:ascii="Arial" w:hAnsi="Arial" w:cs="Arial"/>
          <w:b w:val="0"/>
          <w:szCs w:val="24"/>
        </w:rPr>
      </w:pPr>
      <w:r w:rsidRPr="00D83976">
        <w:rPr>
          <w:rFonts w:ascii="Arial" w:hAnsi="Arial" w:cs="Arial"/>
          <w:b w:val="0"/>
          <w:szCs w:val="24"/>
        </w:rPr>
        <w:t xml:space="preserve">The FIS also administer the Index of Disabled Children and Young People and provide a quarterly newsletter “the index”, packed full of information on schemes, activities and events.  For more information please visit the Disability Index pages. </w:t>
      </w:r>
    </w:p>
    <w:p w14:paraId="1E55E023" w14:textId="77777777" w:rsidR="00B92A48" w:rsidRPr="00D83976" w:rsidRDefault="00B92A48" w:rsidP="00565478">
      <w:pPr>
        <w:pStyle w:val="ListBullet"/>
        <w:ind w:left="0" w:firstLine="0"/>
        <w:jc w:val="both"/>
        <w:rPr>
          <w:rFonts w:ascii="Arial" w:hAnsi="Arial" w:cs="Arial"/>
          <w:b w:val="0"/>
          <w:szCs w:val="24"/>
        </w:rPr>
      </w:pPr>
    </w:p>
    <w:p w14:paraId="5F846F69" w14:textId="34D5991F" w:rsidR="00B92A48" w:rsidRPr="00D83976" w:rsidRDefault="00B92A48" w:rsidP="00565478">
      <w:pPr>
        <w:pStyle w:val="ListBullet"/>
        <w:ind w:left="0" w:firstLine="0"/>
        <w:jc w:val="both"/>
        <w:rPr>
          <w:rFonts w:ascii="Arial" w:hAnsi="Arial" w:cs="Arial"/>
          <w:b w:val="0"/>
          <w:szCs w:val="24"/>
        </w:rPr>
      </w:pPr>
      <w:r w:rsidRPr="00D83976">
        <w:rPr>
          <w:rFonts w:ascii="Arial" w:hAnsi="Arial" w:cs="Arial"/>
          <w:b w:val="0"/>
          <w:szCs w:val="24"/>
        </w:rPr>
        <w:t>Families Information Service (FIS)</w:t>
      </w:r>
      <w:r w:rsidR="00B85A90">
        <w:rPr>
          <w:rFonts w:ascii="Arial" w:hAnsi="Arial" w:cs="Arial"/>
          <w:b w:val="0"/>
          <w:szCs w:val="24"/>
        </w:rPr>
        <w:t xml:space="preserve"> </w:t>
      </w:r>
      <w:hyperlink r:id="rId17" w:history="1">
        <w:r w:rsidR="00B85A90" w:rsidRPr="002C4AE2">
          <w:rPr>
            <w:rStyle w:val="Hyperlink"/>
            <w:rFonts w:ascii="Arial" w:hAnsi="Arial" w:cs="Arial"/>
            <w:b w:val="0"/>
            <w:szCs w:val="24"/>
          </w:rPr>
          <w:t>fis@valeofglamorgan.gov.uk</w:t>
        </w:r>
      </w:hyperlink>
      <w:r w:rsidR="00B85A90">
        <w:rPr>
          <w:rFonts w:ascii="Arial" w:hAnsi="Arial" w:cs="Arial"/>
          <w:b w:val="0"/>
          <w:szCs w:val="24"/>
        </w:rPr>
        <w:t xml:space="preserve"> </w:t>
      </w:r>
    </w:p>
    <w:p w14:paraId="76B30108" w14:textId="77777777" w:rsidR="00B92A48" w:rsidRPr="00395DB7" w:rsidRDefault="00B92A48" w:rsidP="00565478">
      <w:pPr>
        <w:pStyle w:val="ListBullet"/>
        <w:ind w:left="0" w:firstLine="0"/>
        <w:jc w:val="both"/>
        <w:rPr>
          <w:rFonts w:ascii="Arial" w:hAnsi="Arial" w:cs="Arial"/>
          <w:b w:val="0"/>
          <w:szCs w:val="24"/>
        </w:rPr>
      </w:pPr>
      <w:r w:rsidRPr="00D83976">
        <w:rPr>
          <w:rFonts w:ascii="Arial" w:hAnsi="Arial" w:cs="Arial"/>
          <w:b w:val="0"/>
          <w:szCs w:val="24"/>
        </w:rPr>
        <w:t>Vale of Glamorgan office: 01446 704704.</w:t>
      </w:r>
    </w:p>
    <w:p w14:paraId="7983C3FC" w14:textId="77777777" w:rsidR="00B15B4F" w:rsidRDefault="00B15B4F" w:rsidP="00565478">
      <w:pPr>
        <w:jc w:val="both"/>
        <w:rPr>
          <w:rFonts w:ascii="Arial" w:hAnsi="Arial" w:cs="Arial"/>
          <w:b/>
        </w:rPr>
      </w:pPr>
    </w:p>
    <w:p w14:paraId="2F2EA992" w14:textId="77777777" w:rsidR="00B15B4F" w:rsidRDefault="00B15B4F" w:rsidP="00565478">
      <w:pPr>
        <w:jc w:val="both"/>
        <w:rPr>
          <w:rFonts w:ascii="Arial" w:hAnsi="Arial" w:cs="Arial"/>
          <w:b/>
        </w:rPr>
      </w:pPr>
    </w:p>
    <w:p w14:paraId="32B8F8F5" w14:textId="77777777" w:rsidR="00B15B4F" w:rsidRDefault="00B15B4F" w:rsidP="00565478">
      <w:pPr>
        <w:jc w:val="both"/>
        <w:rPr>
          <w:rFonts w:ascii="Arial" w:hAnsi="Arial" w:cs="Arial"/>
          <w:b/>
        </w:rPr>
      </w:pPr>
    </w:p>
    <w:p w14:paraId="3E7A3F54" w14:textId="77777777" w:rsidR="00B15B4F" w:rsidRDefault="00B15B4F" w:rsidP="00565478">
      <w:pPr>
        <w:jc w:val="both"/>
        <w:rPr>
          <w:rFonts w:ascii="Arial" w:hAnsi="Arial" w:cs="Arial"/>
          <w:b/>
        </w:rPr>
      </w:pPr>
    </w:p>
    <w:p w14:paraId="6818197B" w14:textId="7D339223" w:rsidR="00B92A48" w:rsidRPr="00AC0923" w:rsidRDefault="00B92A48" w:rsidP="00565478">
      <w:pPr>
        <w:jc w:val="both"/>
        <w:rPr>
          <w:rFonts w:ascii="Arial" w:hAnsi="Arial" w:cs="Arial"/>
          <w:b/>
        </w:rPr>
      </w:pPr>
      <w:r w:rsidRPr="00AC0923">
        <w:rPr>
          <w:rFonts w:ascii="Arial" w:hAnsi="Arial" w:cs="Arial"/>
          <w:b/>
        </w:rPr>
        <w:lastRenderedPageBreak/>
        <w:t>Parent Pay</w:t>
      </w:r>
    </w:p>
    <w:p w14:paraId="46E4EB79" w14:textId="306B7B07" w:rsidR="00B92A48" w:rsidRPr="00AC0923" w:rsidRDefault="00B92A48" w:rsidP="00565478">
      <w:pPr>
        <w:jc w:val="both"/>
        <w:rPr>
          <w:rFonts w:ascii="Arial" w:hAnsi="Arial" w:cs="Arial"/>
        </w:rPr>
      </w:pPr>
      <w:r w:rsidRPr="00AC0923">
        <w:rPr>
          <w:rFonts w:ascii="Arial" w:hAnsi="Arial" w:cs="Arial"/>
        </w:rPr>
        <w:t>This is a cashless payment system which is an online system to enable parents to pay for school meals, and school trips without having to send monies into school.</w:t>
      </w:r>
    </w:p>
    <w:p w14:paraId="572A51CE" w14:textId="77777777" w:rsidR="00B92A48" w:rsidRPr="00AC0923" w:rsidRDefault="00B92A48" w:rsidP="00565478">
      <w:pPr>
        <w:jc w:val="both"/>
        <w:rPr>
          <w:rFonts w:ascii="Arial" w:hAnsi="Arial" w:cs="Arial"/>
        </w:rPr>
      </w:pPr>
      <w:r w:rsidRPr="00AC0923">
        <w:rPr>
          <w:rFonts w:ascii="Arial" w:hAnsi="Arial" w:cs="Arial"/>
        </w:rPr>
        <w:t>Details of how to access this system will be sent to you on the first day your child attends school. It is not possible to send these specific details beforehand as an unique number will only be generated on entry start date.</w:t>
      </w:r>
    </w:p>
    <w:p w14:paraId="0D91254E" w14:textId="77777777" w:rsidR="00B92A48" w:rsidRPr="00AC0923" w:rsidRDefault="00B92A48" w:rsidP="00565478">
      <w:pPr>
        <w:jc w:val="both"/>
        <w:rPr>
          <w:rFonts w:ascii="Arial" w:hAnsi="Arial" w:cs="Arial"/>
        </w:rPr>
      </w:pPr>
    </w:p>
    <w:p w14:paraId="1450D02B" w14:textId="77777777" w:rsidR="00B92A48" w:rsidRPr="00AC0923" w:rsidRDefault="00B92A48" w:rsidP="00565478">
      <w:pPr>
        <w:jc w:val="both"/>
        <w:rPr>
          <w:rFonts w:ascii="Arial" w:hAnsi="Arial" w:cs="Arial"/>
        </w:rPr>
      </w:pPr>
      <w:r w:rsidRPr="00AC0923">
        <w:rPr>
          <w:rFonts w:ascii="Arial" w:hAnsi="Arial" w:cs="Arial"/>
        </w:rPr>
        <w:t xml:space="preserve">Further information on Parent Pay can be found on </w:t>
      </w:r>
      <w:hyperlink r:id="rId18" w:history="1">
        <w:r w:rsidRPr="00AC0923">
          <w:rPr>
            <w:rStyle w:val="Hyperlink"/>
            <w:rFonts w:ascii="Arial" w:hAnsi="Arial" w:cs="Arial"/>
          </w:rPr>
          <w:t>www.parentpay.co.uk</w:t>
        </w:r>
      </w:hyperlink>
      <w:r w:rsidRPr="00AC0923">
        <w:rPr>
          <w:rFonts w:ascii="Arial" w:hAnsi="Arial" w:cs="Arial"/>
        </w:rPr>
        <w:t>.</w:t>
      </w:r>
    </w:p>
    <w:p w14:paraId="7B4EC940" w14:textId="77777777" w:rsidR="00B92A48" w:rsidRPr="00AC0923" w:rsidRDefault="00B92A48" w:rsidP="00565478">
      <w:pPr>
        <w:jc w:val="both"/>
        <w:rPr>
          <w:rFonts w:ascii="Arial" w:hAnsi="Arial" w:cs="Arial"/>
        </w:rPr>
      </w:pPr>
    </w:p>
    <w:p w14:paraId="188B8EF8" w14:textId="77777777" w:rsidR="00B92A48" w:rsidRPr="00AC0923" w:rsidRDefault="00B92A48" w:rsidP="00565478">
      <w:pPr>
        <w:jc w:val="both"/>
        <w:rPr>
          <w:rFonts w:ascii="Arial" w:hAnsi="Arial" w:cs="Arial"/>
          <w:b/>
        </w:rPr>
      </w:pPr>
      <w:r w:rsidRPr="00AC0923">
        <w:rPr>
          <w:rFonts w:ascii="Arial" w:hAnsi="Arial" w:cs="Arial"/>
          <w:b/>
        </w:rPr>
        <w:t>School Dinners:</w:t>
      </w:r>
    </w:p>
    <w:p w14:paraId="3CF8772B" w14:textId="3A6251B7" w:rsidR="00B92A48" w:rsidRPr="00A54459" w:rsidRDefault="00B92A48" w:rsidP="00565478">
      <w:pPr>
        <w:jc w:val="both"/>
        <w:rPr>
          <w:rFonts w:ascii="Arial" w:hAnsi="Arial" w:cs="Arial"/>
        </w:rPr>
      </w:pPr>
      <w:r w:rsidRPr="00A54459">
        <w:rPr>
          <w:rFonts w:ascii="Arial" w:hAnsi="Arial" w:cs="Arial"/>
          <w:b/>
        </w:rPr>
        <w:t>Primary:</w:t>
      </w:r>
      <w:r w:rsidRPr="00A54459">
        <w:rPr>
          <w:rFonts w:ascii="Arial" w:hAnsi="Arial" w:cs="Arial"/>
          <w:b/>
        </w:rPr>
        <w:tab/>
      </w:r>
      <w:r w:rsidRPr="00A54459">
        <w:rPr>
          <w:rFonts w:ascii="Arial" w:hAnsi="Arial" w:cs="Arial"/>
          <w:b/>
        </w:rPr>
        <w:tab/>
      </w:r>
      <w:r w:rsidRPr="00A54459">
        <w:rPr>
          <w:rFonts w:ascii="Arial" w:hAnsi="Arial" w:cs="Arial"/>
        </w:rPr>
        <w:t>£2.</w:t>
      </w:r>
      <w:r w:rsidR="004A6967">
        <w:rPr>
          <w:rFonts w:ascii="Arial" w:hAnsi="Arial" w:cs="Arial"/>
        </w:rPr>
        <w:t>4</w:t>
      </w:r>
      <w:r w:rsidR="0038586C" w:rsidRPr="00A54459">
        <w:rPr>
          <w:rFonts w:ascii="Arial" w:hAnsi="Arial" w:cs="Arial"/>
        </w:rPr>
        <w:t>0</w:t>
      </w:r>
      <w:r w:rsidRPr="00A54459">
        <w:rPr>
          <w:rFonts w:ascii="Arial" w:hAnsi="Arial" w:cs="Arial"/>
        </w:rPr>
        <w:t xml:space="preserve"> per day</w:t>
      </w:r>
    </w:p>
    <w:p w14:paraId="23007381" w14:textId="4CB5FE23" w:rsidR="00B92A48" w:rsidRPr="00214A7C" w:rsidRDefault="00B92A48" w:rsidP="00565478">
      <w:pPr>
        <w:jc w:val="both"/>
        <w:rPr>
          <w:rFonts w:ascii="Arial" w:hAnsi="Arial" w:cs="Arial"/>
        </w:rPr>
      </w:pPr>
      <w:r w:rsidRPr="00214A7C">
        <w:rPr>
          <w:rFonts w:ascii="Arial" w:hAnsi="Arial" w:cs="Arial"/>
          <w:b/>
        </w:rPr>
        <w:t>Secondary:</w:t>
      </w:r>
      <w:r w:rsidRPr="00214A7C">
        <w:rPr>
          <w:rFonts w:ascii="Arial" w:hAnsi="Arial" w:cs="Arial"/>
          <w:b/>
        </w:rPr>
        <w:tab/>
      </w:r>
      <w:r w:rsidRPr="00214A7C">
        <w:rPr>
          <w:rFonts w:ascii="Arial" w:hAnsi="Arial" w:cs="Arial"/>
          <w:b/>
        </w:rPr>
        <w:tab/>
      </w:r>
      <w:r w:rsidRPr="00214A7C">
        <w:rPr>
          <w:rFonts w:ascii="Arial" w:hAnsi="Arial" w:cs="Arial"/>
        </w:rPr>
        <w:t>£2.</w:t>
      </w:r>
      <w:r w:rsidR="004A6967">
        <w:rPr>
          <w:rFonts w:ascii="Arial" w:hAnsi="Arial" w:cs="Arial"/>
        </w:rPr>
        <w:t>6</w:t>
      </w:r>
      <w:r w:rsidR="00214A7C" w:rsidRPr="00214A7C">
        <w:rPr>
          <w:rFonts w:ascii="Arial" w:hAnsi="Arial" w:cs="Arial"/>
        </w:rPr>
        <w:t>0</w:t>
      </w:r>
      <w:r w:rsidRPr="00214A7C">
        <w:rPr>
          <w:rFonts w:ascii="Arial" w:hAnsi="Arial" w:cs="Arial"/>
        </w:rPr>
        <w:t xml:space="preserve"> per day</w:t>
      </w:r>
    </w:p>
    <w:p w14:paraId="58F6972F" w14:textId="77777777" w:rsidR="00B92A48" w:rsidRPr="00AC0923" w:rsidRDefault="00B92A48" w:rsidP="00565478">
      <w:pPr>
        <w:jc w:val="both"/>
        <w:rPr>
          <w:rFonts w:ascii="Arial" w:hAnsi="Arial" w:cs="Arial"/>
        </w:rPr>
      </w:pPr>
    </w:p>
    <w:p w14:paraId="0712C89C" w14:textId="77777777" w:rsidR="00B92A48" w:rsidRPr="00AC0923" w:rsidRDefault="00B92A48" w:rsidP="00565478">
      <w:pPr>
        <w:jc w:val="both"/>
        <w:rPr>
          <w:rFonts w:ascii="Arial" w:hAnsi="Arial" w:cs="Arial"/>
        </w:rPr>
      </w:pPr>
      <w:r w:rsidRPr="00AC0923">
        <w:rPr>
          <w:rFonts w:ascii="Arial" w:hAnsi="Arial" w:cs="Arial"/>
        </w:rPr>
        <w:t xml:space="preserve">Prices above cover a meal and dessert.  </w:t>
      </w:r>
    </w:p>
    <w:p w14:paraId="43EC22C4" w14:textId="77777777" w:rsidR="00B92A48" w:rsidRPr="00AC0923" w:rsidRDefault="00B92A48" w:rsidP="00565478">
      <w:pPr>
        <w:jc w:val="both"/>
        <w:rPr>
          <w:rFonts w:ascii="Arial" w:hAnsi="Arial" w:cs="Arial"/>
        </w:rPr>
      </w:pPr>
    </w:p>
    <w:p w14:paraId="54FE997C" w14:textId="77777777" w:rsidR="00B92A48" w:rsidRPr="00AC0923" w:rsidRDefault="00B92A48" w:rsidP="00565478">
      <w:pPr>
        <w:jc w:val="both"/>
        <w:rPr>
          <w:rFonts w:ascii="Arial" w:hAnsi="Arial" w:cs="Arial"/>
          <w:b/>
        </w:rPr>
      </w:pPr>
      <w:r w:rsidRPr="00AC0923">
        <w:rPr>
          <w:rFonts w:ascii="Arial" w:hAnsi="Arial" w:cs="Arial"/>
          <w:b/>
        </w:rPr>
        <w:t>Charging and Remissions</w:t>
      </w:r>
    </w:p>
    <w:p w14:paraId="4653138C" w14:textId="4E93610A" w:rsidR="00B92A48" w:rsidRPr="00AC0923" w:rsidRDefault="00B92A48" w:rsidP="00565478">
      <w:pPr>
        <w:jc w:val="both"/>
        <w:rPr>
          <w:rFonts w:ascii="Arial" w:hAnsi="Arial" w:cs="Arial"/>
        </w:rPr>
      </w:pPr>
      <w:r w:rsidRPr="00AC0923">
        <w:rPr>
          <w:rFonts w:ascii="Arial" w:hAnsi="Arial" w:cs="Arial"/>
        </w:rPr>
        <w:t xml:space="preserve">The Charging Policy can be provided on request. </w:t>
      </w:r>
    </w:p>
    <w:p w14:paraId="7C21B21B" w14:textId="77777777" w:rsidR="00B92A48" w:rsidRPr="00AC0923" w:rsidRDefault="00B92A48" w:rsidP="00565478">
      <w:pPr>
        <w:jc w:val="both"/>
        <w:rPr>
          <w:rFonts w:ascii="Arial" w:hAnsi="Arial" w:cs="Arial"/>
        </w:rPr>
      </w:pPr>
    </w:p>
    <w:p w14:paraId="33BAA441" w14:textId="656B19CC" w:rsidR="00B92A48" w:rsidRPr="00AC0923" w:rsidRDefault="00B92A48" w:rsidP="00565478">
      <w:pPr>
        <w:jc w:val="both"/>
        <w:rPr>
          <w:rFonts w:ascii="Arial" w:hAnsi="Arial" w:cs="Arial"/>
        </w:rPr>
      </w:pPr>
      <w:r w:rsidRPr="00AC0923">
        <w:rPr>
          <w:rFonts w:ascii="Arial" w:hAnsi="Arial" w:cs="Arial"/>
        </w:rPr>
        <w:t>We</w:t>
      </w:r>
      <w:r w:rsidR="00557E50" w:rsidRPr="00AC0923">
        <w:rPr>
          <w:rFonts w:ascii="Arial" w:hAnsi="Arial" w:cs="Arial"/>
        </w:rPr>
        <w:t xml:space="preserve"> currently ask parents for donations</w:t>
      </w:r>
      <w:r w:rsidRPr="00AC0923">
        <w:rPr>
          <w:rFonts w:ascii="Arial" w:hAnsi="Arial" w:cs="Arial"/>
        </w:rPr>
        <w:t xml:space="preserve"> towards snack, cookery and off-site visits. We value these contributions greatly and the money enables us to offer additional opportunities to our students.</w:t>
      </w:r>
    </w:p>
    <w:p w14:paraId="1A3C2190" w14:textId="77777777" w:rsidR="00B92A48" w:rsidRPr="00AC0923" w:rsidRDefault="00B92A48" w:rsidP="00565478">
      <w:pPr>
        <w:jc w:val="both"/>
        <w:rPr>
          <w:rFonts w:ascii="Arial" w:hAnsi="Arial" w:cs="Arial"/>
        </w:rPr>
      </w:pPr>
    </w:p>
    <w:p w14:paraId="0FE063E3" w14:textId="06FFC2AE" w:rsidR="00B92A48" w:rsidRPr="00AC0923" w:rsidRDefault="00B92A48" w:rsidP="00565478">
      <w:pPr>
        <w:jc w:val="both"/>
        <w:rPr>
          <w:rFonts w:ascii="Arial" w:hAnsi="Arial" w:cs="Arial"/>
        </w:rPr>
      </w:pPr>
      <w:r w:rsidRPr="00AC0923">
        <w:rPr>
          <w:rFonts w:ascii="Arial" w:hAnsi="Arial" w:cs="Arial"/>
        </w:rPr>
        <w:t>Voluntary contributions</w:t>
      </w:r>
      <w:r w:rsidR="00B85A90">
        <w:rPr>
          <w:rFonts w:ascii="Arial" w:hAnsi="Arial" w:cs="Arial"/>
        </w:rPr>
        <w:t xml:space="preserve"> may</w:t>
      </w:r>
      <w:r w:rsidRPr="00AC0923">
        <w:rPr>
          <w:rFonts w:ascii="Arial" w:hAnsi="Arial" w:cs="Arial"/>
        </w:rPr>
        <w:t xml:space="preserve"> include</w:t>
      </w:r>
      <w:r w:rsidR="00740B13">
        <w:rPr>
          <w:rFonts w:ascii="Arial" w:hAnsi="Arial" w:cs="Arial"/>
        </w:rPr>
        <w:t xml:space="preserve"> (approximate costs)</w:t>
      </w:r>
      <w:r w:rsidRPr="00AC0923">
        <w:rPr>
          <w:rFonts w:ascii="Arial" w:hAnsi="Arial" w:cs="Arial"/>
        </w:rPr>
        <w:t>:</w:t>
      </w:r>
    </w:p>
    <w:p w14:paraId="688F5A19" w14:textId="4FD4A132" w:rsidR="00B92A48" w:rsidRPr="00FB4E5D" w:rsidRDefault="00B92A48" w:rsidP="006266C6">
      <w:pPr>
        <w:pStyle w:val="ListParagraph"/>
        <w:numPr>
          <w:ilvl w:val="0"/>
          <w:numId w:val="4"/>
        </w:numPr>
        <w:jc w:val="both"/>
        <w:rPr>
          <w:rFonts w:ascii="Arial" w:hAnsi="Arial" w:cs="Arial"/>
        </w:rPr>
      </w:pPr>
      <w:r w:rsidRPr="00FB4E5D">
        <w:rPr>
          <w:rFonts w:ascii="Arial" w:hAnsi="Arial" w:cs="Arial"/>
        </w:rPr>
        <w:t>Snack £1.00 per week</w:t>
      </w:r>
    </w:p>
    <w:p w14:paraId="5E8067B1" w14:textId="77777777" w:rsidR="00B92A48" w:rsidRPr="00FB4E5D" w:rsidRDefault="00B92A48" w:rsidP="006266C6">
      <w:pPr>
        <w:pStyle w:val="ListParagraph"/>
        <w:numPr>
          <w:ilvl w:val="0"/>
          <w:numId w:val="4"/>
        </w:numPr>
        <w:jc w:val="both"/>
        <w:rPr>
          <w:rFonts w:ascii="Arial" w:hAnsi="Arial" w:cs="Arial"/>
        </w:rPr>
      </w:pPr>
      <w:r w:rsidRPr="00FB4E5D">
        <w:rPr>
          <w:rFonts w:ascii="Arial" w:hAnsi="Arial" w:cs="Arial"/>
        </w:rPr>
        <w:t>Cookery £2.00 - £5.00 per session</w:t>
      </w:r>
    </w:p>
    <w:p w14:paraId="7F16DFBE" w14:textId="77777777" w:rsidR="00B92A48" w:rsidRPr="00FB4E5D" w:rsidRDefault="00B92A48" w:rsidP="006266C6">
      <w:pPr>
        <w:pStyle w:val="ListParagraph"/>
        <w:numPr>
          <w:ilvl w:val="0"/>
          <w:numId w:val="4"/>
        </w:numPr>
        <w:jc w:val="both"/>
        <w:rPr>
          <w:rFonts w:ascii="Arial" w:hAnsi="Arial" w:cs="Arial"/>
        </w:rPr>
      </w:pPr>
      <w:r w:rsidRPr="00FB4E5D">
        <w:rPr>
          <w:rFonts w:ascii="Arial" w:hAnsi="Arial" w:cs="Arial"/>
        </w:rPr>
        <w:t>DT £3.00 - £5.00 per project</w:t>
      </w:r>
    </w:p>
    <w:p w14:paraId="2B927230" w14:textId="2651BA02" w:rsidR="00B92A48" w:rsidRPr="00FB4E5D" w:rsidRDefault="00431A5E" w:rsidP="006266C6">
      <w:pPr>
        <w:pStyle w:val="ListParagraph"/>
        <w:numPr>
          <w:ilvl w:val="0"/>
          <w:numId w:val="4"/>
        </w:numPr>
        <w:jc w:val="both"/>
        <w:rPr>
          <w:rFonts w:ascii="Arial" w:hAnsi="Arial" w:cs="Arial"/>
        </w:rPr>
      </w:pPr>
      <w:r w:rsidRPr="00FB4E5D">
        <w:rPr>
          <w:rFonts w:ascii="Arial" w:hAnsi="Arial" w:cs="Arial"/>
        </w:rPr>
        <w:t>Swimming £2.05</w:t>
      </w:r>
      <w:r w:rsidR="00B92A48" w:rsidRPr="00FB4E5D">
        <w:rPr>
          <w:rFonts w:ascii="Arial" w:hAnsi="Arial" w:cs="Arial"/>
        </w:rPr>
        <w:t xml:space="preserve"> per session</w:t>
      </w:r>
    </w:p>
    <w:p w14:paraId="2C336026" w14:textId="77777777" w:rsidR="00B92A48" w:rsidRPr="00AC0923" w:rsidRDefault="00B92A48" w:rsidP="006266C6">
      <w:pPr>
        <w:pStyle w:val="ListParagraph"/>
        <w:numPr>
          <w:ilvl w:val="0"/>
          <w:numId w:val="4"/>
        </w:numPr>
        <w:jc w:val="both"/>
        <w:rPr>
          <w:rFonts w:ascii="Arial" w:hAnsi="Arial" w:cs="Arial"/>
        </w:rPr>
      </w:pPr>
      <w:r w:rsidRPr="00AC0923">
        <w:rPr>
          <w:rFonts w:ascii="Arial" w:hAnsi="Arial" w:cs="Arial"/>
        </w:rPr>
        <w:t>Extra sporting activities –according to cost of activity</w:t>
      </w:r>
    </w:p>
    <w:p w14:paraId="49FC5AEF" w14:textId="77777777" w:rsidR="00B92A48" w:rsidRPr="00AC0923" w:rsidRDefault="00B92A48" w:rsidP="006266C6">
      <w:pPr>
        <w:pStyle w:val="ListParagraph"/>
        <w:numPr>
          <w:ilvl w:val="0"/>
          <w:numId w:val="4"/>
        </w:numPr>
        <w:jc w:val="both"/>
        <w:rPr>
          <w:rFonts w:ascii="Arial" w:hAnsi="Arial" w:cs="Arial"/>
        </w:rPr>
      </w:pPr>
      <w:r w:rsidRPr="00AC0923">
        <w:rPr>
          <w:rFonts w:ascii="Arial" w:hAnsi="Arial" w:cs="Arial"/>
        </w:rPr>
        <w:t>Music tuition – varies dependent on instrument and length of lesson.</w:t>
      </w:r>
    </w:p>
    <w:p w14:paraId="71396773" w14:textId="77777777" w:rsidR="00B92A48" w:rsidRPr="00AC0923" w:rsidRDefault="00B92A48" w:rsidP="00565478">
      <w:pPr>
        <w:jc w:val="both"/>
        <w:rPr>
          <w:rFonts w:ascii="Arial" w:hAnsi="Arial" w:cs="Arial"/>
        </w:rPr>
      </w:pPr>
    </w:p>
    <w:p w14:paraId="11B960C2" w14:textId="72DC41AB" w:rsidR="00B92A48" w:rsidRPr="00AC0923" w:rsidRDefault="00B92A48" w:rsidP="00565478">
      <w:pPr>
        <w:jc w:val="both"/>
        <w:rPr>
          <w:rFonts w:ascii="Arial" w:hAnsi="Arial" w:cs="Arial"/>
        </w:rPr>
      </w:pPr>
      <w:r w:rsidRPr="00AC0923">
        <w:rPr>
          <w:rFonts w:ascii="Arial" w:hAnsi="Arial" w:cs="Arial"/>
        </w:rPr>
        <w:t xml:space="preserve">Other non-curriculum trips/activities to be paid as per activity. </w:t>
      </w:r>
    </w:p>
    <w:p w14:paraId="0FC1B7DD" w14:textId="1E041A4E" w:rsidR="00B92A48" w:rsidRPr="00395DB7" w:rsidRDefault="00C75B43" w:rsidP="00565478">
      <w:pPr>
        <w:jc w:val="both"/>
        <w:rPr>
          <w:rFonts w:ascii="Arial" w:hAnsi="Arial" w:cs="Arial"/>
        </w:rPr>
      </w:pPr>
      <w:r>
        <w:rPr>
          <w:rFonts w:ascii="Arial" w:hAnsi="Arial" w:cs="Arial"/>
        </w:rPr>
        <w:t>T</w:t>
      </w:r>
      <w:r w:rsidR="00B92A48" w:rsidRPr="00AC0923">
        <w:rPr>
          <w:rFonts w:ascii="Arial" w:hAnsi="Arial" w:cs="Arial"/>
        </w:rPr>
        <w:t xml:space="preserve">eachers will </w:t>
      </w:r>
      <w:r>
        <w:rPr>
          <w:rFonts w:ascii="Arial" w:hAnsi="Arial" w:cs="Arial"/>
        </w:rPr>
        <w:t>inform parents of any</w:t>
      </w:r>
      <w:r w:rsidR="00B92A48" w:rsidRPr="00AC0923">
        <w:rPr>
          <w:rFonts w:ascii="Arial" w:hAnsi="Arial" w:cs="Arial"/>
        </w:rPr>
        <w:t xml:space="preserve"> requested contributions.</w:t>
      </w:r>
      <w:r w:rsidR="00B92A48" w:rsidRPr="00395DB7">
        <w:rPr>
          <w:rFonts w:ascii="Arial" w:hAnsi="Arial" w:cs="Arial"/>
        </w:rPr>
        <w:t xml:space="preserve"> </w:t>
      </w:r>
    </w:p>
    <w:p w14:paraId="3F029104" w14:textId="77777777" w:rsidR="00714D7D" w:rsidRDefault="00714D7D" w:rsidP="008E3C01">
      <w:pPr>
        <w:widowControl w:val="0"/>
        <w:autoSpaceDE w:val="0"/>
        <w:autoSpaceDN w:val="0"/>
        <w:adjustRightInd w:val="0"/>
        <w:rPr>
          <w:rFonts w:ascii="Calibri" w:hAnsi="Calibri" w:cs="Calibri"/>
          <w:b/>
          <w:bCs/>
          <w:sz w:val="28"/>
          <w:szCs w:val="28"/>
        </w:rPr>
      </w:pPr>
    </w:p>
    <w:p w14:paraId="15B75468" w14:textId="4D2163A8" w:rsidR="00B92A48" w:rsidRPr="00740B13" w:rsidRDefault="008E3C01" w:rsidP="00D83976">
      <w:pPr>
        <w:widowControl w:val="0"/>
        <w:autoSpaceDE w:val="0"/>
        <w:autoSpaceDN w:val="0"/>
        <w:adjustRightInd w:val="0"/>
        <w:rPr>
          <w:rFonts w:ascii="Arial" w:hAnsi="Arial" w:cs="Arial"/>
          <w:b/>
          <w:bCs/>
        </w:rPr>
      </w:pPr>
      <w:r w:rsidRPr="00740B13">
        <w:rPr>
          <w:rFonts w:ascii="Arial" w:hAnsi="Arial" w:cs="Arial"/>
          <w:b/>
          <w:bCs/>
        </w:rPr>
        <w:t xml:space="preserve">Ysgol y Deri Hair Salon </w:t>
      </w:r>
    </w:p>
    <w:p w14:paraId="32327D2B" w14:textId="78EDCB63" w:rsidR="0058639B" w:rsidRPr="00740B13" w:rsidRDefault="0058639B" w:rsidP="0058639B">
      <w:pPr>
        <w:widowControl w:val="0"/>
        <w:autoSpaceDE w:val="0"/>
        <w:autoSpaceDN w:val="0"/>
        <w:adjustRightInd w:val="0"/>
        <w:rPr>
          <w:rFonts w:ascii="Arial" w:hAnsi="Arial" w:cs="Arial"/>
          <w:bCs/>
        </w:rPr>
      </w:pPr>
      <w:r w:rsidRPr="00740B13">
        <w:rPr>
          <w:rFonts w:ascii="Arial" w:hAnsi="Arial" w:cs="Arial"/>
          <w:bCs/>
        </w:rPr>
        <w:t>Our salon is staffed by a qualified and experienced hairdresser once a week on a Friday. Appointments are staffed from within school so you will not need to</w:t>
      </w:r>
      <w:r w:rsidR="00740B13">
        <w:rPr>
          <w:rFonts w:ascii="Arial" w:hAnsi="Arial" w:cs="Arial"/>
          <w:bCs/>
        </w:rPr>
        <w:t xml:space="preserve"> </w:t>
      </w:r>
      <w:r w:rsidRPr="00740B13">
        <w:rPr>
          <w:rFonts w:ascii="Arial" w:hAnsi="Arial" w:cs="Arial"/>
          <w:bCs/>
        </w:rPr>
        <w:t xml:space="preserve">accompany your child. </w:t>
      </w:r>
    </w:p>
    <w:p w14:paraId="55F896F0" w14:textId="77777777" w:rsidR="0058639B" w:rsidRPr="00740B13" w:rsidRDefault="0058639B" w:rsidP="0058639B">
      <w:pPr>
        <w:widowControl w:val="0"/>
        <w:autoSpaceDE w:val="0"/>
        <w:autoSpaceDN w:val="0"/>
        <w:adjustRightInd w:val="0"/>
        <w:rPr>
          <w:rFonts w:ascii="Arial" w:hAnsi="Arial" w:cs="Arial"/>
          <w:bCs/>
        </w:rPr>
      </w:pPr>
    </w:p>
    <w:p w14:paraId="3CC3577E" w14:textId="55A087E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For many of our pupils having their hair cut or washed can be a difficult experience especially for those with sensory needs</w:t>
      </w:r>
      <w:r w:rsidRPr="00740B13">
        <w:rPr>
          <w:rFonts w:ascii="Arial" w:hAnsi="Arial" w:cs="Arial"/>
          <w:bCs/>
        </w:rPr>
        <w:t xml:space="preserve">. </w:t>
      </w:r>
      <w:r w:rsidRPr="00740B13">
        <w:rPr>
          <w:rFonts w:ascii="Arial" w:hAnsi="Arial" w:cs="Arial"/>
        </w:rPr>
        <w:t>With this in mind</w:t>
      </w:r>
      <w:r w:rsidR="00740B13">
        <w:rPr>
          <w:rFonts w:ascii="Arial" w:hAnsi="Arial" w:cs="Arial"/>
        </w:rPr>
        <w:t>,</w:t>
      </w:r>
      <w:r w:rsidRPr="00740B13">
        <w:rPr>
          <w:rFonts w:ascii="Arial" w:hAnsi="Arial" w:cs="Arial"/>
        </w:rPr>
        <w:t xml:space="preserve"> we work to try and ease the experience for pupils although this can sometimes take weeks.  </w:t>
      </w:r>
    </w:p>
    <w:p w14:paraId="2D00629A" w14:textId="77777777" w:rsidR="0058639B" w:rsidRPr="00740B13" w:rsidRDefault="0058639B" w:rsidP="0058639B">
      <w:pPr>
        <w:widowControl w:val="0"/>
        <w:autoSpaceDE w:val="0"/>
        <w:autoSpaceDN w:val="0"/>
        <w:adjustRightInd w:val="0"/>
        <w:rPr>
          <w:rFonts w:ascii="Arial" w:hAnsi="Arial" w:cs="Arial"/>
        </w:rPr>
      </w:pPr>
    </w:p>
    <w:p w14:paraId="02D38205"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Sessions are designed around each individual child’s needs. For example, the end intention may be to cut the hair but we may need to go through a number of stages first.</w:t>
      </w:r>
    </w:p>
    <w:p w14:paraId="2F4BE056" w14:textId="77777777" w:rsidR="005249F7" w:rsidRPr="00740B13" w:rsidRDefault="005249F7" w:rsidP="0058639B">
      <w:pPr>
        <w:widowControl w:val="0"/>
        <w:autoSpaceDE w:val="0"/>
        <w:autoSpaceDN w:val="0"/>
        <w:adjustRightInd w:val="0"/>
        <w:rPr>
          <w:rFonts w:ascii="Arial" w:hAnsi="Arial" w:cs="Arial"/>
        </w:rPr>
      </w:pPr>
    </w:p>
    <w:p w14:paraId="49F2B51C"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 xml:space="preserve">For example </w:t>
      </w:r>
    </w:p>
    <w:p w14:paraId="7F1AE1E7"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 1 – Becoming comfortable in the environment of a salon</w:t>
      </w:r>
    </w:p>
    <w:p w14:paraId="45595DAB"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 2 – Allowing someone to touch hair</w:t>
      </w:r>
    </w:p>
    <w:p w14:paraId="106B419D"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 3 – Head massage</w:t>
      </w:r>
    </w:p>
    <w:p w14:paraId="7DC0EB5D"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lastRenderedPageBreak/>
        <w:t>Session 4 – Allowing the implements to be moved around their heads without touching</w:t>
      </w:r>
    </w:p>
    <w:p w14:paraId="6D124BFD"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 5 – Getting used to the noises of clippers /scissors</w:t>
      </w:r>
    </w:p>
    <w:p w14:paraId="71FA16D4"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Session 6 – Cutting hair</w:t>
      </w:r>
    </w:p>
    <w:p w14:paraId="224AAED7" w14:textId="77777777" w:rsidR="0058639B" w:rsidRPr="00740B13" w:rsidRDefault="0058639B" w:rsidP="0058639B">
      <w:pPr>
        <w:widowControl w:val="0"/>
        <w:autoSpaceDE w:val="0"/>
        <w:autoSpaceDN w:val="0"/>
        <w:adjustRightInd w:val="0"/>
        <w:rPr>
          <w:rFonts w:ascii="Arial" w:hAnsi="Arial" w:cs="Arial"/>
        </w:rPr>
      </w:pPr>
    </w:p>
    <w:p w14:paraId="26223045" w14:textId="77777777" w:rsidR="0058639B" w:rsidRPr="00740B13" w:rsidRDefault="0058639B" w:rsidP="0058639B">
      <w:pPr>
        <w:widowControl w:val="0"/>
        <w:autoSpaceDE w:val="0"/>
        <w:autoSpaceDN w:val="0"/>
        <w:adjustRightInd w:val="0"/>
        <w:rPr>
          <w:rFonts w:ascii="Arial" w:hAnsi="Arial" w:cs="Arial"/>
          <w:bCs/>
        </w:rPr>
      </w:pPr>
      <w:r w:rsidRPr="00740B13">
        <w:rPr>
          <w:rFonts w:ascii="Arial" w:hAnsi="Arial" w:cs="Arial"/>
        </w:rPr>
        <w:t xml:space="preserve">We ask for a donation of £5 per pupil upon initial referral. </w:t>
      </w:r>
    </w:p>
    <w:p w14:paraId="08A28975"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 </w:t>
      </w:r>
    </w:p>
    <w:p w14:paraId="5E7FFE6E" w14:textId="77777777" w:rsidR="0058639B" w:rsidRPr="00740B13" w:rsidRDefault="0058639B" w:rsidP="0058639B">
      <w:pPr>
        <w:widowControl w:val="0"/>
        <w:autoSpaceDE w:val="0"/>
        <w:autoSpaceDN w:val="0"/>
        <w:adjustRightInd w:val="0"/>
        <w:rPr>
          <w:rFonts w:ascii="Arial" w:hAnsi="Arial" w:cs="Arial"/>
        </w:rPr>
      </w:pPr>
      <w:r w:rsidRPr="00740B13">
        <w:rPr>
          <w:rFonts w:ascii="Arial" w:hAnsi="Arial" w:cs="Arial"/>
        </w:rPr>
        <w:t xml:space="preserve">If you wish your child to access these facilities would you please be kind enough to contact Marie-Claire via email on </w:t>
      </w:r>
      <w:hyperlink r:id="rId19" w:history="1">
        <w:r w:rsidRPr="00740B13">
          <w:rPr>
            <w:rFonts w:ascii="Arial" w:hAnsi="Arial" w:cs="Arial"/>
            <w:color w:val="0B4CB4"/>
            <w:u w:val="single" w:color="0B4CB4"/>
          </w:rPr>
          <w:t>mclairewatt@yyd.org.uk</w:t>
        </w:r>
      </w:hyperlink>
      <w:r w:rsidRPr="00740B13">
        <w:rPr>
          <w:rFonts w:ascii="Arial" w:hAnsi="Arial" w:cs="Arial"/>
        </w:rPr>
        <w:t>. You will then be given a referral and consent form which we will ask you return to us as soon as possible.</w:t>
      </w:r>
    </w:p>
    <w:p w14:paraId="1AACCFDE" w14:textId="77777777" w:rsidR="008D198E" w:rsidRDefault="008D198E" w:rsidP="00565478">
      <w:pPr>
        <w:jc w:val="center"/>
        <w:rPr>
          <w:rFonts w:ascii="Arial" w:hAnsi="Arial" w:cs="Arial"/>
          <w:b/>
        </w:rPr>
      </w:pPr>
    </w:p>
    <w:p w14:paraId="25B75A5D" w14:textId="705B825A" w:rsidR="00075509" w:rsidRDefault="00075509">
      <w:pPr>
        <w:rPr>
          <w:rFonts w:ascii="Arial" w:hAnsi="Arial" w:cs="Arial"/>
          <w:b/>
        </w:rPr>
      </w:pPr>
      <w:r>
        <w:rPr>
          <w:rFonts w:ascii="Arial" w:hAnsi="Arial" w:cs="Arial"/>
          <w:b/>
        </w:rPr>
        <w:br w:type="page"/>
      </w:r>
    </w:p>
    <w:p w14:paraId="29D2E550" w14:textId="77777777" w:rsidR="00B15B4F" w:rsidRPr="005667A9" w:rsidRDefault="00B15B4F" w:rsidP="00B15B4F">
      <w:pPr>
        <w:jc w:val="center"/>
        <w:rPr>
          <w:rFonts w:ascii="Arial" w:hAnsi="Arial" w:cs="Arial"/>
          <w:b/>
        </w:rPr>
      </w:pPr>
      <w:r>
        <w:rPr>
          <w:rFonts w:ascii="Arial" w:hAnsi="Arial" w:cs="Arial"/>
          <w:b/>
        </w:rPr>
        <w:lastRenderedPageBreak/>
        <w:t>School</w:t>
      </w:r>
      <w:r w:rsidRPr="005667A9">
        <w:rPr>
          <w:rFonts w:ascii="Arial" w:hAnsi="Arial" w:cs="Arial"/>
          <w:b/>
        </w:rPr>
        <w:t xml:space="preserve"> Calendar</w:t>
      </w:r>
      <w:r>
        <w:rPr>
          <w:rFonts w:ascii="Arial" w:hAnsi="Arial" w:cs="Arial"/>
          <w:b/>
        </w:rPr>
        <w:t xml:space="preserve"> Dates 2022/2023</w:t>
      </w:r>
    </w:p>
    <w:p w14:paraId="1AB3FAB7" w14:textId="77777777" w:rsidR="00B15B4F" w:rsidRDefault="00B15B4F" w:rsidP="00B15B4F">
      <w:pPr>
        <w:jc w:val="both"/>
        <w:rPr>
          <w:rFonts w:ascii="Arial" w:hAnsi="Arial" w:cs="Arial"/>
          <w:b/>
          <w:sz w:val="20"/>
          <w:szCs w:val="20"/>
        </w:rPr>
      </w:pPr>
    </w:p>
    <w:p w14:paraId="05A6115B" w14:textId="77777777" w:rsidR="00B15B4F" w:rsidRPr="005667A9" w:rsidRDefault="00B15B4F" w:rsidP="00B15B4F">
      <w:pPr>
        <w:jc w:val="both"/>
        <w:rPr>
          <w:rFonts w:ascii="Arial" w:hAnsi="Arial" w:cs="Arial"/>
          <w:sz w:val="20"/>
          <w:szCs w:val="20"/>
        </w:rPr>
      </w:pPr>
    </w:p>
    <w:p w14:paraId="4EF47F7D" w14:textId="77777777" w:rsidR="00B15B4F" w:rsidRPr="007C7A8C" w:rsidRDefault="00B15B4F" w:rsidP="00B15B4F">
      <w:pPr>
        <w:jc w:val="both"/>
        <w:rPr>
          <w:rFonts w:ascii="Arial" w:hAnsi="Arial" w:cs="Arial"/>
          <w:b/>
          <w:u w:val="single"/>
        </w:rPr>
      </w:pPr>
      <w:r w:rsidRPr="007C7A8C">
        <w:rPr>
          <w:rFonts w:ascii="Arial" w:hAnsi="Arial" w:cs="Arial"/>
          <w:b/>
          <w:u w:val="single"/>
        </w:rPr>
        <w:t>Significant dates</w:t>
      </w:r>
    </w:p>
    <w:p w14:paraId="14CBB76E" w14:textId="77777777" w:rsidR="00B15B4F" w:rsidRPr="002E14C9" w:rsidRDefault="00B15B4F" w:rsidP="00B15B4F">
      <w:pPr>
        <w:rPr>
          <w:rFonts w:ascii="Arial" w:eastAsia="Times New Roman" w:hAnsi="Arial" w:cs="Arial"/>
          <w:color w:val="000000"/>
          <w:sz w:val="23"/>
          <w:szCs w:val="23"/>
        </w:rPr>
      </w:pPr>
      <w:r w:rsidRPr="002E14C9">
        <w:rPr>
          <w:rFonts w:ascii="Arial" w:eastAsia="Times New Roman" w:hAnsi="Arial" w:cs="Arial"/>
          <w:b/>
          <w:bCs/>
          <w:color w:val="000000"/>
          <w:sz w:val="23"/>
          <w:szCs w:val="23"/>
        </w:rPr>
        <w:t>Christmas:</w:t>
      </w:r>
      <w:r w:rsidRPr="002E14C9">
        <w:rPr>
          <w:rFonts w:ascii="Arial" w:eastAsia="Times New Roman" w:hAnsi="Arial" w:cs="Arial"/>
          <w:color w:val="000000"/>
          <w:sz w:val="23"/>
          <w:szCs w:val="23"/>
        </w:rPr>
        <w:t> </w:t>
      </w:r>
      <w:r>
        <w:rPr>
          <w:rFonts w:ascii="Arial" w:eastAsia="Times New Roman" w:hAnsi="Arial" w:cs="Arial"/>
          <w:color w:val="000000"/>
          <w:sz w:val="23"/>
          <w:szCs w:val="23"/>
        </w:rPr>
        <w:t>Satur</w:t>
      </w:r>
      <w:r w:rsidRPr="002E14C9">
        <w:rPr>
          <w:rFonts w:ascii="Arial" w:eastAsia="Times New Roman" w:hAnsi="Arial" w:cs="Arial"/>
          <w:color w:val="000000"/>
          <w:sz w:val="23"/>
          <w:szCs w:val="23"/>
        </w:rPr>
        <w:t>day 25</w:t>
      </w:r>
      <w:r w:rsidRPr="002E14C9">
        <w:rPr>
          <w:rFonts w:ascii="Arial" w:eastAsia="Times New Roman" w:hAnsi="Arial" w:cs="Arial"/>
          <w:color w:val="000000"/>
          <w:sz w:val="23"/>
          <w:szCs w:val="23"/>
          <w:vertAlign w:val="superscript"/>
        </w:rPr>
        <w:t>th</w:t>
      </w:r>
      <w:r>
        <w:rPr>
          <w:rFonts w:ascii="Arial" w:eastAsia="Times New Roman" w:hAnsi="Arial" w:cs="Arial"/>
          <w:color w:val="000000"/>
          <w:sz w:val="23"/>
          <w:szCs w:val="23"/>
        </w:rPr>
        <w:t xml:space="preserve"> </w:t>
      </w:r>
      <w:r w:rsidRPr="002E14C9">
        <w:rPr>
          <w:rFonts w:ascii="Arial" w:eastAsia="Times New Roman" w:hAnsi="Arial" w:cs="Arial"/>
          <w:color w:val="000000"/>
          <w:sz w:val="23"/>
          <w:szCs w:val="23"/>
        </w:rPr>
        <w:t xml:space="preserve"> December 20</w:t>
      </w:r>
      <w:r>
        <w:rPr>
          <w:rFonts w:ascii="Arial" w:eastAsia="Times New Roman" w:hAnsi="Arial" w:cs="Arial"/>
          <w:color w:val="000000"/>
          <w:sz w:val="23"/>
          <w:szCs w:val="23"/>
        </w:rPr>
        <w:t>22</w:t>
      </w:r>
    </w:p>
    <w:p w14:paraId="6648A258" w14:textId="77777777" w:rsidR="00B15B4F" w:rsidRPr="002E14C9" w:rsidRDefault="00B15B4F" w:rsidP="00B15B4F">
      <w:pPr>
        <w:rPr>
          <w:rFonts w:ascii="Arial" w:eastAsia="Times New Roman" w:hAnsi="Arial" w:cs="Arial"/>
          <w:color w:val="000000"/>
          <w:sz w:val="23"/>
          <w:szCs w:val="23"/>
        </w:rPr>
      </w:pPr>
      <w:r w:rsidRPr="002E14C9">
        <w:rPr>
          <w:rFonts w:ascii="Arial" w:eastAsia="Times New Roman" w:hAnsi="Arial" w:cs="Arial"/>
          <w:b/>
          <w:bCs/>
          <w:color w:val="000000"/>
          <w:sz w:val="23"/>
          <w:szCs w:val="23"/>
        </w:rPr>
        <w:t>Good Friday: </w:t>
      </w:r>
      <w:r w:rsidRPr="00085829">
        <w:rPr>
          <w:rFonts w:ascii="Arial" w:eastAsia="Times New Roman" w:hAnsi="Arial" w:cs="Arial"/>
          <w:color w:val="000000"/>
          <w:sz w:val="23"/>
          <w:szCs w:val="23"/>
        </w:rPr>
        <w:t xml:space="preserve">Friday </w:t>
      </w:r>
      <w:r>
        <w:rPr>
          <w:rFonts w:ascii="Arial" w:eastAsia="Times New Roman" w:hAnsi="Arial" w:cs="Arial"/>
          <w:color w:val="000000"/>
          <w:sz w:val="23"/>
          <w:szCs w:val="23"/>
        </w:rPr>
        <w:t>7</w:t>
      </w:r>
      <w:r w:rsidRPr="00BF0C20">
        <w:rPr>
          <w:rFonts w:ascii="Arial" w:eastAsia="Times New Roman" w:hAnsi="Arial" w:cs="Arial"/>
          <w:color w:val="000000"/>
          <w:sz w:val="23"/>
          <w:szCs w:val="23"/>
          <w:vertAlign w:val="superscript"/>
        </w:rPr>
        <w:t>th</w:t>
      </w:r>
      <w:r>
        <w:rPr>
          <w:rFonts w:ascii="Arial" w:eastAsia="Times New Roman" w:hAnsi="Arial" w:cs="Arial"/>
          <w:color w:val="000000"/>
          <w:sz w:val="23"/>
          <w:szCs w:val="23"/>
        </w:rPr>
        <w:t xml:space="preserve"> </w:t>
      </w:r>
      <w:r w:rsidRPr="002E14C9">
        <w:rPr>
          <w:rFonts w:ascii="Arial" w:eastAsia="Times New Roman" w:hAnsi="Arial" w:cs="Arial"/>
          <w:color w:val="000000"/>
          <w:sz w:val="23"/>
          <w:szCs w:val="23"/>
        </w:rPr>
        <w:t>April 202</w:t>
      </w:r>
      <w:r>
        <w:rPr>
          <w:rFonts w:ascii="Arial" w:eastAsia="Times New Roman" w:hAnsi="Arial" w:cs="Arial"/>
          <w:color w:val="000000"/>
          <w:sz w:val="23"/>
          <w:szCs w:val="23"/>
        </w:rPr>
        <w:t>3</w:t>
      </w:r>
    </w:p>
    <w:p w14:paraId="0B88EA54" w14:textId="77777777" w:rsidR="00B15B4F" w:rsidRPr="002E14C9" w:rsidRDefault="00B15B4F" w:rsidP="00B15B4F">
      <w:pPr>
        <w:rPr>
          <w:rFonts w:ascii="Arial" w:eastAsia="Times New Roman" w:hAnsi="Arial" w:cs="Arial"/>
          <w:color w:val="000000"/>
          <w:sz w:val="23"/>
          <w:szCs w:val="23"/>
        </w:rPr>
      </w:pPr>
      <w:r w:rsidRPr="002E14C9">
        <w:rPr>
          <w:rFonts w:ascii="Arial" w:eastAsia="Times New Roman" w:hAnsi="Arial" w:cs="Arial"/>
          <w:b/>
          <w:bCs/>
          <w:color w:val="000000"/>
          <w:sz w:val="23"/>
          <w:szCs w:val="23"/>
        </w:rPr>
        <w:t>Easter Monday:</w:t>
      </w:r>
      <w:r w:rsidRPr="002E14C9">
        <w:rPr>
          <w:rFonts w:ascii="Arial" w:eastAsia="Times New Roman" w:hAnsi="Arial" w:cs="Arial"/>
          <w:color w:val="000000"/>
          <w:sz w:val="23"/>
          <w:szCs w:val="23"/>
        </w:rPr>
        <w:t> </w:t>
      </w:r>
      <w:r>
        <w:rPr>
          <w:rFonts w:ascii="Arial" w:eastAsia="Times New Roman" w:hAnsi="Arial" w:cs="Arial"/>
          <w:color w:val="000000"/>
          <w:sz w:val="23"/>
          <w:szCs w:val="23"/>
        </w:rPr>
        <w:t>Monday 10</w:t>
      </w:r>
      <w:r w:rsidRPr="00085829">
        <w:rPr>
          <w:rFonts w:ascii="Arial" w:eastAsia="Times New Roman" w:hAnsi="Arial" w:cs="Arial"/>
          <w:color w:val="000000"/>
          <w:sz w:val="23"/>
          <w:szCs w:val="23"/>
          <w:vertAlign w:val="superscript"/>
        </w:rPr>
        <w:t>th</w:t>
      </w:r>
      <w:r>
        <w:rPr>
          <w:rFonts w:ascii="Arial" w:eastAsia="Times New Roman" w:hAnsi="Arial" w:cs="Arial"/>
          <w:color w:val="000000"/>
          <w:sz w:val="23"/>
          <w:szCs w:val="23"/>
        </w:rPr>
        <w:t xml:space="preserve"> </w:t>
      </w:r>
      <w:r w:rsidRPr="002E14C9">
        <w:rPr>
          <w:rFonts w:ascii="Arial" w:eastAsia="Times New Roman" w:hAnsi="Arial" w:cs="Arial"/>
          <w:color w:val="000000"/>
          <w:sz w:val="23"/>
          <w:szCs w:val="23"/>
        </w:rPr>
        <w:t>April 202</w:t>
      </w:r>
      <w:r>
        <w:rPr>
          <w:rFonts w:ascii="Arial" w:eastAsia="Times New Roman" w:hAnsi="Arial" w:cs="Arial"/>
          <w:color w:val="000000"/>
          <w:sz w:val="23"/>
          <w:szCs w:val="23"/>
        </w:rPr>
        <w:t>3</w:t>
      </w:r>
    </w:p>
    <w:p w14:paraId="1E92629F" w14:textId="77777777" w:rsidR="00B15B4F" w:rsidRPr="002E14C9" w:rsidRDefault="00B15B4F" w:rsidP="00B15B4F">
      <w:pPr>
        <w:rPr>
          <w:rFonts w:ascii="Arial" w:eastAsia="Times New Roman" w:hAnsi="Arial" w:cs="Arial"/>
          <w:color w:val="000000"/>
          <w:sz w:val="23"/>
          <w:szCs w:val="23"/>
        </w:rPr>
      </w:pPr>
      <w:r w:rsidRPr="002E14C9">
        <w:rPr>
          <w:rFonts w:ascii="Arial" w:eastAsia="Times New Roman" w:hAnsi="Arial" w:cs="Arial"/>
          <w:b/>
          <w:bCs/>
          <w:color w:val="000000"/>
          <w:sz w:val="23"/>
          <w:szCs w:val="23"/>
        </w:rPr>
        <w:t>May Bank Holidays: </w:t>
      </w:r>
      <w:r>
        <w:rPr>
          <w:rFonts w:ascii="Arial" w:eastAsia="Times New Roman" w:hAnsi="Arial" w:cs="Arial"/>
          <w:color w:val="000000"/>
          <w:sz w:val="23"/>
          <w:szCs w:val="23"/>
        </w:rPr>
        <w:t>Monday</w:t>
      </w:r>
      <w:r w:rsidRPr="002E14C9">
        <w:rPr>
          <w:rFonts w:ascii="Arial" w:eastAsia="Times New Roman" w:hAnsi="Arial" w:cs="Arial"/>
          <w:color w:val="000000"/>
          <w:sz w:val="23"/>
          <w:szCs w:val="23"/>
        </w:rPr>
        <w:t xml:space="preserve"> </w:t>
      </w:r>
      <w:r>
        <w:rPr>
          <w:rFonts w:ascii="Arial" w:eastAsia="Times New Roman" w:hAnsi="Arial" w:cs="Arial"/>
          <w:color w:val="000000"/>
          <w:sz w:val="23"/>
          <w:szCs w:val="23"/>
        </w:rPr>
        <w:t>1</w:t>
      </w:r>
      <w:r w:rsidRPr="00BF0C20">
        <w:rPr>
          <w:rFonts w:ascii="Arial" w:eastAsia="Times New Roman" w:hAnsi="Arial" w:cs="Arial"/>
          <w:color w:val="000000"/>
          <w:sz w:val="23"/>
          <w:szCs w:val="23"/>
          <w:vertAlign w:val="superscript"/>
        </w:rPr>
        <w:t>st</w:t>
      </w:r>
      <w:r>
        <w:rPr>
          <w:rFonts w:ascii="Arial" w:eastAsia="Times New Roman" w:hAnsi="Arial" w:cs="Arial"/>
          <w:color w:val="000000"/>
          <w:sz w:val="23"/>
          <w:szCs w:val="23"/>
        </w:rPr>
        <w:t xml:space="preserve"> May </w:t>
      </w:r>
      <w:r w:rsidRPr="002E14C9">
        <w:rPr>
          <w:rFonts w:ascii="Arial" w:eastAsia="Times New Roman" w:hAnsi="Arial" w:cs="Arial"/>
          <w:color w:val="000000"/>
          <w:sz w:val="23"/>
          <w:szCs w:val="23"/>
        </w:rPr>
        <w:t>202</w:t>
      </w:r>
      <w:r>
        <w:rPr>
          <w:rFonts w:ascii="Arial" w:eastAsia="Times New Roman" w:hAnsi="Arial" w:cs="Arial"/>
          <w:color w:val="000000"/>
          <w:sz w:val="23"/>
          <w:szCs w:val="23"/>
        </w:rPr>
        <w:t>3</w:t>
      </w:r>
      <w:r w:rsidRPr="002E14C9">
        <w:rPr>
          <w:rFonts w:ascii="Arial" w:eastAsia="Times New Roman" w:hAnsi="Arial" w:cs="Arial"/>
          <w:color w:val="000000"/>
          <w:sz w:val="23"/>
          <w:szCs w:val="23"/>
        </w:rPr>
        <w:t xml:space="preserve"> and Monday </w:t>
      </w:r>
      <w:r>
        <w:rPr>
          <w:rFonts w:ascii="Arial" w:eastAsia="Times New Roman" w:hAnsi="Arial" w:cs="Arial"/>
          <w:color w:val="000000"/>
          <w:sz w:val="23"/>
          <w:szCs w:val="23"/>
        </w:rPr>
        <w:t>29</w:t>
      </w:r>
      <w:r w:rsidRPr="00BF0C20">
        <w:rPr>
          <w:rFonts w:ascii="Arial" w:eastAsia="Times New Roman" w:hAnsi="Arial" w:cs="Arial"/>
          <w:color w:val="000000"/>
          <w:sz w:val="23"/>
          <w:szCs w:val="23"/>
          <w:vertAlign w:val="superscript"/>
        </w:rPr>
        <w:t>th</w:t>
      </w:r>
      <w:r>
        <w:rPr>
          <w:rFonts w:ascii="Arial" w:eastAsia="Times New Roman" w:hAnsi="Arial" w:cs="Arial"/>
          <w:color w:val="000000"/>
          <w:sz w:val="23"/>
          <w:szCs w:val="23"/>
        </w:rPr>
        <w:t xml:space="preserve"> </w:t>
      </w:r>
      <w:r w:rsidRPr="002E14C9">
        <w:rPr>
          <w:rFonts w:ascii="Arial" w:eastAsia="Times New Roman" w:hAnsi="Arial" w:cs="Arial"/>
          <w:color w:val="000000"/>
          <w:sz w:val="23"/>
          <w:szCs w:val="23"/>
        </w:rPr>
        <w:t>May 202</w:t>
      </w:r>
      <w:r>
        <w:rPr>
          <w:rFonts w:ascii="Arial" w:eastAsia="Times New Roman" w:hAnsi="Arial" w:cs="Arial"/>
          <w:color w:val="000000"/>
          <w:sz w:val="23"/>
          <w:szCs w:val="23"/>
        </w:rPr>
        <w:t>3</w:t>
      </w:r>
    </w:p>
    <w:p w14:paraId="51AF8857" w14:textId="77777777" w:rsidR="004A6967" w:rsidRDefault="004A6967" w:rsidP="004A6967">
      <w:pPr>
        <w:jc w:val="both"/>
        <w:rPr>
          <w:rFonts w:ascii="Arial" w:hAnsi="Arial" w:cs="Arial"/>
          <w:sz w:val="20"/>
          <w:szCs w:val="20"/>
        </w:rPr>
      </w:pPr>
    </w:p>
    <w:p w14:paraId="560E4CB8" w14:textId="77777777" w:rsidR="004A6967" w:rsidRDefault="004A6967" w:rsidP="004A6967">
      <w:pPr>
        <w:jc w:val="both"/>
        <w:rPr>
          <w:rFonts w:ascii="Arial" w:hAnsi="Arial" w:cs="Arial"/>
          <w:sz w:val="20"/>
          <w:szCs w:val="20"/>
        </w:rPr>
      </w:pPr>
    </w:p>
    <w:p w14:paraId="7DA203E2" w14:textId="77777777" w:rsidR="004A6967" w:rsidRPr="005667A9" w:rsidRDefault="004A6967" w:rsidP="004A6967">
      <w:pPr>
        <w:jc w:val="both"/>
        <w:rPr>
          <w:rFonts w:ascii="Arial" w:hAnsi="Arial" w:cs="Arial"/>
          <w:sz w:val="20"/>
          <w:szCs w:val="20"/>
        </w:rPr>
      </w:pPr>
    </w:p>
    <w:tbl>
      <w:tblPr>
        <w:tblStyle w:val="TableGrid"/>
        <w:tblW w:w="9351" w:type="dxa"/>
        <w:tblLook w:val="04A0" w:firstRow="1" w:lastRow="0" w:firstColumn="1" w:lastColumn="0" w:noHBand="0" w:noVBand="1"/>
      </w:tblPr>
      <w:tblGrid>
        <w:gridCol w:w="1017"/>
        <w:gridCol w:w="1955"/>
        <w:gridCol w:w="2126"/>
        <w:gridCol w:w="2127"/>
        <w:gridCol w:w="2126"/>
      </w:tblGrid>
      <w:tr w:rsidR="00B15B4F" w:rsidRPr="005667A9" w14:paraId="2009A592" w14:textId="77777777" w:rsidTr="000C3070">
        <w:trPr>
          <w:trHeight w:val="255"/>
        </w:trPr>
        <w:tc>
          <w:tcPr>
            <w:tcW w:w="1017" w:type="dxa"/>
            <w:shd w:val="clear" w:color="auto" w:fill="C6D9F1" w:themeFill="text2" w:themeFillTint="33"/>
          </w:tcPr>
          <w:p w14:paraId="2961C96F" w14:textId="77777777" w:rsidR="00B15B4F" w:rsidRPr="005667A9" w:rsidRDefault="00B15B4F" w:rsidP="000C3070">
            <w:pPr>
              <w:jc w:val="both"/>
              <w:rPr>
                <w:rFonts w:ascii="Arial" w:hAnsi="Arial" w:cs="Arial"/>
                <w:b/>
                <w:sz w:val="20"/>
                <w:szCs w:val="20"/>
              </w:rPr>
            </w:pPr>
            <w:r w:rsidRPr="005667A9">
              <w:rPr>
                <w:rFonts w:ascii="Arial" w:hAnsi="Arial" w:cs="Arial"/>
                <w:b/>
                <w:sz w:val="20"/>
                <w:szCs w:val="20"/>
              </w:rPr>
              <w:t>Term</w:t>
            </w:r>
          </w:p>
        </w:tc>
        <w:tc>
          <w:tcPr>
            <w:tcW w:w="1955" w:type="dxa"/>
            <w:shd w:val="clear" w:color="auto" w:fill="C6D9F1" w:themeFill="text2" w:themeFillTint="33"/>
          </w:tcPr>
          <w:p w14:paraId="27795F39" w14:textId="77777777" w:rsidR="00B15B4F" w:rsidRPr="005667A9" w:rsidRDefault="00B15B4F" w:rsidP="000C3070">
            <w:pPr>
              <w:jc w:val="both"/>
              <w:rPr>
                <w:rFonts w:ascii="Arial" w:hAnsi="Arial" w:cs="Arial"/>
                <w:b/>
                <w:sz w:val="20"/>
                <w:szCs w:val="20"/>
              </w:rPr>
            </w:pPr>
            <w:r w:rsidRPr="005667A9">
              <w:rPr>
                <w:rFonts w:ascii="Arial" w:hAnsi="Arial" w:cs="Arial"/>
                <w:b/>
                <w:sz w:val="20"/>
                <w:szCs w:val="20"/>
              </w:rPr>
              <w:t>Begin</w:t>
            </w:r>
          </w:p>
        </w:tc>
        <w:tc>
          <w:tcPr>
            <w:tcW w:w="4253" w:type="dxa"/>
            <w:gridSpan w:val="2"/>
            <w:shd w:val="clear" w:color="auto" w:fill="C6D9F1" w:themeFill="text2" w:themeFillTint="33"/>
          </w:tcPr>
          <w:p w14:paraId="7646D483" w14:textId="77777777" w:rsidR="00B15B4F" w:rsidRPr="005667A9" w:rsidRDefault="00B15B4F" w:rsidP="000C3070">
            <w:pPr>
              <w:jc w:val="center"/>
              <w:rPr>
                <w:rFonts w:ascii="Arial" w:hAnsi="Arial" w:cs="Arial"/>
                <w:b/>
                <w:sz w:val="20"/>
                <w:szCs w:val="20"/>
              </w:rPr>
            </w:pPr>
            <w:r w:rsidRPr="005667A9">
              <w:rPr>
                <w:rFonts w:ascii="Arial" w:hAnsi="Arial" w:cs="Arial"/>
                <w:b/>
                <w:sz w:val="20"/>
                <w:szCs w:val="20"/>
              </w:rPr>
              <w:t>Half Term</w:t>
            </w:r>
          </w:p>
        </w:tc>
        <w:tc>
          <w:tcPr>
            <w:tcW w:w="2126" w:type="dxa"/>
            <w:shd w:val="clear" w:color="auto" w:fill="C6D9F1" w:themeFill="text2" w:themeFillTint="33"/>
          </w:tcPr>
          <w:p w14:paraId="16539862" w14:textId="77777777" w:rsidR="00B15B4F" w:rsidRPr="005667A9" w:rsidRDefault="00B15B4F" w:rsidP="000C3070">
            <w:pPr>
              <w:jc w:val="both"/>
              <w:rPr>
                <w:rFonts w:ascii="Arial" w:hAnsi="Arial" w:cs="Arial"/>
                <w:b/>
                <w:sz w:val="20"/>
                <w:szCs w:val="20"/>
              </w:rPr>
            </w:pPr>
            <w:r w:rsidRPr="005667A9">
              <w:rPr>
                <w:rFonts w:ascii="Arial" w:hAnsi="Arial" w:cs="Arial"/>
                <w:b/>
                <w:sz w:val="20"/>
                <w:szCs w:val="20"/>
              </w:rPr>
              <w:t>End</w:t>
            </w:r>
          </w:p>
        </w:tc>
      </w:tr>
      <w:tr w:rsidR="00B15B4F" w:rsidRPr="005667A9" w14:paraId="6B8082D2" w14:textId="77777777" w:rsidTr="000C3070">
        <w:tc>
          <w:tcPr>
            <w:tcW w:w="1017" w:type="dxa"/>
          </w:tcPr>
          <w:p w14:paraId="2D218DD5" w14:textId="77777777" w:rsidR="00B15B4F" w:rsidRPr="005667A9" w:rsidRDefault="00B15B4F" w:rsidP="000C3070">
            <w:pPr>
              <w:jc w:val="both"/>
              <w:rPr>
                <w:rFonts w:ascii="Arial" w:hAnsi="Arial" w:cs="Arial"/>
                <w:b/>
                <w:sz w:val="20"/>
                <w:szCs w:val="20"/>
              </w:rPr>
            </w:pPr>
          </w:p>
        </w:tc>
        <w:tc>
          <w:tcPr>
            <w:tcW w:w="1955" w:type="dxa"/>
          </w:tcPr>
          <w:p w14:paraId="7B4AFC44" w14:textId="77777777" w:rsidR="00B15B4F" w:rsidRPr="005667A9" w:rsidRDefault="00B15B4F" w:rsidP="000C3070">
            <w:pPr>
              <w:jc w:val="both"/>
              <w:rPr>
                <w:rFonts w:ascii="Arial" w:hAnsi="Arial" w:cs="Arial"/>
                <w:sz w:val="20"/>
                <w:szCs w:val="20"/>
              </w:rPr>
            </w:pPr>
          </w:p>
        </w:tc>
        <w:tc>
          <w:tcPr>
            <w:tcW w:w="2126" w:type="dxa"/>
          </w:tcPr>
          <w:p w14:paraId="06BCBF62" w14:textId="77777777" w:rsidR="00B15B4F" w:rsidRPr="005667A9" w:rsidRDefault="00B15B4F" w:rsidP="000C3070">
            <w:pPr>
              <w:rPr>
                <w:rFonts w:ascii="Arial" w:hAnsi="Arial" w:cs="Arial"/>
                <w:b/>
                <w:sz w:val="20"/>
                <w:szCs w:val="20"/>
              </w:rPr>
            </w:pPr>
            <w:r w:rsidRPr="005667A9">
              <w:rPr>
                <w:rFonts w:ascii="Arial" w:hAnsi="Arial" w:cs="Arial"/>
                <w:b/>
                <w:sz w:val="20"/>
                <w:szCs w:val="20"/>
              </w:rPr>
              <w:t>Begin</w:t>
            </w:r>
          </w:p>
        </w:tc>
        <w:tc>
          <w:tcPr>
            <w:tcW w:w="2127" w:type="dxa"/>
          </w:tcPr>
          <w:p w14:paraId="1206BDB0" w14:textId="77777777" w:rsidR="00B15B4F" w:rsidRPr="005667A9" w:rsidRDefault="00B15B4F" w:rsidP="000C3070">
            <w:pPr>
              <w:rPr>
                <w:rFonts w:ascii="Arial" w:hAnsi="Arial" w:cs="Arial"/>
                <w:b/>
                <w:sz w:val="20"/>
                <w:szCs w:val="20"/>
              </w:rPr>
            </w:pPr>
            <w:r w:rsidRPr="005667A9">
              <w:rPr>
                <w:rFonts w:ascii="Arial" w:hAnsi="Arial" w:cs="Arial"/>
                <w:b/>
                <w:sz w:val="20"/>
                <w:szCs w:val="20"/>
              </w:rPr>
              <w:t>End</w:t>
            </w:r>
          </w:p>
        </w:tc>
        <w:tc>
          <w:tcPr>
            <w:tcW w:w="2126" w:type="dxa"/>
          </w:tcPr>
          <w:p w14:paraId="27A7CD6C" w14:textId="77777777" w:rsidR="00B15B4F" w:rsidRPr="005667A9" w:rsidRDefault="00B15B4F" w:rsidP="000C3070">
            <w:pPr>
              <w:jc w:val="both"/>
              <w:rPr>
                <w:rFonts w:ascii="Arial" w:hAnsi="Arial" w:cs="Arial"/>
                <w:sz w:val="20"/>
                <w:szCs w:val="20"/>
              </w:rPr>
            </w:pPr>
          </w:p>
        </w:tc>
      </w:tr>
      <w:tr w:rsidR="00B15B4F" w:rsidRPr="005667A9" w14:paraId="1BBDADA6" w14:textId="77777777" w:rsidTr="000C3070">
        <w:tc>
          <w:tcPr>
            <w:tcW w:w="1017" w:type="dxa"/>
          </w:tcPr>
          <w:p w14:paraId="3C27A348" w14:textId="77777777" w:rsidR="00B15B4F" w:rsidRPr="005667A9" w:rsidRDefault="00B15B4F" w:rsidP="000C3070">
            <w:pPr>
              <w:jc w:val="both"/>
              <w:rPr>
                <w:rFonts w:ascii="Arial" w:hAnsi="Arial" w:cs="Arial"/>
                <w:b/>
                <w:sz w:val="20"/>
                <w:szCs w:val="20"/>
              </w:rPr>
            </w:pPr>
            <w:r>
              <w:rPr>
                <w:rFonts w:ascii="Arial" w:hAnsi="Arial" w:cs="Arial"/>
                <w:b/>
                <w:sz w:val="20"/>
                <w:szCs w:val="20"/>
              </w:rPr>
              <w:t>Autumn Term 2022</w:t>
            </w:r>
          </w:p>
        </w:tc>
        <w:tc>
          <w:tcPr>
            <w:tcW w:w="1955" w:type="dxa"/>
          </w:tcPr>
          <w:p w14:paraId="57AFD7B3" w14:textId="77777777" w:rsidR="00B15B4F" w:rsidRPr="005667A9" w:rsidRDefault="00B15B4F" w:rsidP="000C3070">
            <w:pPr>
              <w:jc w:val="center"/>
              <w:rPr>
                <w:rFonts w:ascii="Arial" w:hAnsi="Arial" w:cs="Arial"/>
                <w:sz w:val="20"/>
                <w:szCs w:val="20"/>
              </w:rPr>
            </w:pPr>
            <w:r>
              <w:rPr>
                <w:rFonts w:ascii="Arial" w:hAnsi="Arial" w:cs="Arial"/>
                <w:sz w:val="20"/>
                <w:szCs w:val="20"/>
              </w:rPr>
              <w:t>*Monday 5</w:t>
            </w:r>
            <w:r w:rsidRPr="00BF0C20">
              <w:rPr>
                <w:rFonts w:ascii="Arial" w:hAnsi="Arial" w:cs="Arial"/>
                <w:sz w:val="20"/>
                <w:szCs w:val="20"/>
                <w:vertAlign w:val="superscript"/>
              </w:rPr>
              <w:t>th</w:t>
            </w:r>
            <w:r>
              <w:rPr>
                <w:rFonts w:ascii="Arial" w:hAnsi="Arial" w:cs="Arial"/>
                <w:sz w:val="20"/>
                <w:szCs w:val="20"/>
              </w:rPr>
              <w:t xml:space="preserve">   September 2022</w:t>
            </w:r>
          </w:p>
        </w:tc>
        <w:tc>
          <w:tcPr>
            <w:tcW w:w="2126" w:type="dxa"/>
            <w:shd w:val="clear" w:color="auto" w:fill="auto"/>
          </w:tcPr>
          <w:p w14:paraId="0FF2C001" w14:textId="77777777" w:rsidR="00B15B4F" w:rsidRPr="005667A9" w:rsidRDefault="00B15B4F" w:rsidP="000C3070">
            <w:pPr>
              <w:jc w:val="center"/>
              <w:rPr>
                <w:rFonts w:ascii="Arial" w:hAnsi="Arial" w:cs="Arial"/>
                <w:sz w:val="20"/>
                <w:szCs w:val="20"/>
              </w:rPr>
            </w:pPr>
            <w:r>
              <w:rPr>
                <w:rFonts w:ascii="Arial" w:hAnsi="Arial" w:cs="Arial"/>
                <w:sz w:val="20"/>
                <w:szCs w:val="20"/>
              </w:rPr>
              <w:t>Monday 31</w:t>
            </w:r>
            <w:r w:rsidRPr="00BF0C20">
              <w:rPr>
                <w:rFonts w:ascii="Arial" w:hAnsi="Arial" w:cs="Arial"/>
                <w:sz w:val="20"/>
                <w:szCs w:val="20"/>
                <w:vertAlign w:val="superscript"/>
              </w:rPr>
              <w:t>st</w:t>
            </w:r>
            <w:r>
              <w:rPr>
                <w:rFonts w:ascii="Arial" w:hAnsi="Arial" w:cs="Arial"/>
                <w:sz w:val="20"/>
                <w:szCs w:val="20"/>
              </w:rPr>
              <w:t xml:space="preserve"> October 2022</w:t>
            </w:r>
          </w:p>
        </w:tc>
        <w:tc>
          <w:tcPr>
            <w:tcW w:w="2127" w:type="dxa"/>
            <w:shd w:val="clear" w:color="auto" w:fill="auto"/>
          </w:tcPr>
          <w:p w14:paraId="6EBC8EE6" w14:textId="77777777" w:rsidR="00B15B4F" w:rsidRPr="005667A9" w:rsidRDefault="00B15B4F" w:rsidP="000C3070">
            <w:pPr>
              <w:jc w:val="center"/>
              <w:rPr>
                <w:rFonts w:ascii="Arial" w:hAnsi="Arial" w:cs="Arial"/>
                <w:sz w:val="20"/>
                <w:szCs w:val="20"/>
              </w:rPr>
            </w:pPr>
            <w:r>
              <w:rPr>
                <w:rFonts w:ascii="Arial" w:hAnsi="Arial" w:cs="Arial"/>
                <w:sz w:val="20"/>
                <w:szCs w:val="20"/>
              </w:rPr>
              <w:t>Friday 4</w:t>
            </w:r>
            <w:r w:rsidRPr="00BF0C20">
              <w:rPr>
                <w:rFonts w:ascii="Arial" w:hAnsi="Arial" w:cs="Arial"/>
                <w:sz w:val="20"/>
                <w:szCs w:val="20"/>
                <w:vertAlign w:val="superscript"/>
              </w:rPr>
              <w:t>th</w:t>
            </w:r>
            <w:r>
              <w:rPr>
                <w:rFonts w:ascii="Arial" w:hAnsi="Arial" w:cs="Arial"/>
                <w:sz w:val="20"/>
                <w:szCs w:val="20"/>
              </w:rPr>
              <w:t xml:space="preserve"> November 2022</w:t>
            </w:r>
          </w:p>
        </w:tc>
        <w:tc>
          <w:tcPr>
            <w:tcW w:w="2126" w:type="dxa"/>
          </w:tcPr>
          <w:p w14:paraId="52C2F1A8" w14:textId="77777777" w:rsidR="00B15B4F" w:rsidRDefault="00B15B4F" w:rsidP="000C3070">
            <w:pPr>
              <w:jc w:val="center"/>
              <w:rPr>
                <w:rFonts w:ascii="Arial" w:hAnsi="Arial" w:cs="Arial"/>
                <w:sz w:val="20"/>
                <w:szCs w:val="20"/>
              </w:rPr>
            </w:pPr>
            <w:r>
              <w:rPr>
                <w:rFonts w:ascii="Arial" w:hAnsi="Arial" w:cs="Arial"/>
                <w:sz w:val="20"/>
                <w:szCs w:val="20"/>
              </w:rPr>
              <w:t>Friday 23</w:t>
            </w:r>
            <w:r w:rsidRPr="00BF0C20">
              <w:rPr>
                <w:rFonts w:ascii="Arial" w:hAnsi="Arial" w:cs="Arial"/>
                <w:sz w:val="20"/>
                <w:szCs w:val="20"/>
                <w:vertAlign w:val="superscript"/>
              </w:rPr>
              <w:t>rd</w:t>
            </w:r>
            <w:r>
              <w:rPr>
                <w:rFonts w:ascii="Arial" w:hAnsi="Arial" w:cs="Arial"/>
                <w:sz w:val="20"/>
                <w:szCs w:val="20"/>
              </w:rPr>
              <w:t xml:space="preserve">  December 2022</w:t>
            </w:r>
          </w:p>
        </w:tc>
      </w:tr>
      <w:tr w:rsidR="00B15B4F" w:rsidRPr="005667A9" w14:paraId="5438DE28" w14:textId="77777777" w:rsidTr="000C3070">
        <w:tc>
          <w:tcPr>
            <w:tcW w:w="1017" w:type="dxa"/>
          </w:tcPr>
          <w:p w14:paraId="56BB7732" w14:textId="77777777" w:rsidR="00B15B4F" w:rsidRPr="005667A9" w:rsidRDefault="00B15B4F" w:rsidP="000C3070">
            <w:pPr>
              <w:jc w:val="both"/>
              <w:rPr>
                <w:rFonts w:ascii="Arial" w:hAnsi="Arial" w:cs="Arial"/>
                <w:b/>
                <w:sz w:val="20"/>
                <w:szCs w:val="20"/>
              </w:rPr>
            </w:pPr>
            <w:r>
              <w:rPr>
                <w:rFonts w:ascii="Arial" w:hAnsi="Arial" w:cs="Arial"/>
                <w:b/>
                <w:sz w:val="20"/>
                <w:szCs w:val="20"/>
              </w:rPr>
              <w:t>Spring Term 2023</w:t>
            </w:r>
          </w:p>
        </w:tc>
        <w:tc>
          <w:tcPr>
            <w:tcW w:w="1955" w:type="dxa"/>
          </w:tcPr>
          <w:p w14:paraId="70D89459" w14:textId="77777777" w:rsidR="00B15B4F" w:rsidRPr="005667A9" w:rsidRDefault="00B15B4F" w:rsidP="000C3070">
            <w:pPr>
              <w:jc w:val="center"/>
              <w:rPr>
                <w:rFonts w:ascii="Arial" w:hAnsi="Arial" w:cs="Arial"/>
                <w:sz w:val="20"/>
                <w:szCs w:val="20"/>
              </w:rPr>
            </w:pPr>
            <w:r>
              <w:rPr>
                <w:rFonts w:ascii="Arial" w:hAnsi="Arial" w:cs="Arial"/>
                <w:sz w:val="20"/>
                <w:szCs w:val="20"/>
              </w:rPr>
              <w:t>Monday 9</w:t>
            </w:r>
            <w:r w:rsidRPr="00BF0C20">
              <w:rPr>
                <w:rFonts w:ascii="Arial" w:hAnsi="Arial" w:cs="Arial"/>
                <w:sz w:val="20"/>
                <w:szCs w:val="20"/>
                <w:vertAlign w:val="superscript"/>
              </w:rPr>
              <w:t>th</w:t>
            </w:r>
            <w:r>
              <w:rPr>
                <w:rFonts w:ascii="Arial" w:hAnsi="Arial" w:cs="Arial"/>
                <w:sz w:val="20"/>
                <w:szCs w:val="20"/>
              </w:rPr>
              <w:t xml:space="preserve">  January 2023</w:t>
            </w:r>
          </w:p>
        </w:tc>
        <w:tc>
          <w:tcPr>
            <w:tcW w:w="2126" w:type="dxa"/>
          </w:tcPr>
          <w:p w14:paraId="3FC01CB5" w14:textId="77777777" w:rsidR="00B15B4F" w:rsidRPr="005667A9" w:rsidRDefault="00B15B4F" w:rsidP="000C3070">
            <w:pPr>
              <w:jc w:val="center"/>
              <w:rPr>
                <w:rFonts w:ascii="Arial" w:hAnsi="Arial" w:cs="Arial"/>
                <w:sz w:val="20"/>
                <w:szCs w:val="20"/>
              </w:rPr>
            </w:pPr>
            <w:r>
              <w:rPr>
                <w:rFonts w:ascii="Arial" w:hAnsi="Arial" w:cs="Arial"/>
                <w:sz w:val="20"/>
                <w:szCs w:val="20"/>
              </w:rPr>
              <w:t>Monday 20</w:t>
            </w:r>
            <w:r w:rsidRPr="00BF0C20">
              <w:rPr>
                <w:rFonts w:ascii="Arial" w:hAnsi="Arial" w:cs="Arial"/>
                <w:sz w:val="20"/>
                <w:szCs w:val="20"/>
                <w:vertAlign w:val="superscript"/>
              </w:rPr>
              <w:t>th</w:t>
            </w:r>
            <w:r>
              <w:rPr>
                <w:rFonts w:ascii="Arial" w:hAnsi="Arial" w:cs="Arial"/>
                <w:sz w:val="20"/>
                <w:szCs w:val="20"/>
              </w:rPr>
              <w:t xml:space="preserve"> February 2023</w:t>
            </w:r>
          </w:p>
        </w:tc>
        <w:tc>
          <w:tcPr>
            <w:tcW w:w="2127" w:type="dxa"/>
          </w:tcPr>
          <w:p w14:paraId="481A27B1" w14:textId="77777777" w:rsidR="00B15B4F" w:rsidRPr="005667A9" w:rsidRDefault="00B15B4F" w:rsidP="000C3070">
            <w:pPr>
              <w:jc w:val="center"/>
              <w:rPr>
                <w:rFonts w:ascii="Arial" w:hAnsi="Arial" w:cs="Arial"/>
                <w:sz w:val="20"/>
                <w:szCs w:val="20"/>
              </w:rPr>
            </w:pPr>
            <w:r>
              <w:rPr>
                <w:rFonts w:ascii="Arial" w:hAnsi="Arial" w:cs="Arial"/>
                <w:sz w:val="20"/>
                <w:szCs w:val="20"/>
              </w:rPr>
              <w:t>Friday 24</w:t>
            </w:r>
            <w:r w:rsidRPr="00BF0C20">
              <w:rPr>
                <w:rFonts w:ascii="Arial" w:hAnsi="Arial" w:cs="Arial"/>
                <w:sz w:val="20"/>
                <w:szCs w:val="20"/>
                <w:vertAlign w:val="superscript"/>
              </w:rPr>
              <w:t>th</w:t>
            </w:r>
            <w:r>
              <w:rPr>
                <w:rFonts w:ascii="Arial" w:hAnsi="Arial" w:cs="Arial"/>
                <w:sz w:val="20"/>
                <w:szCs w:val="20"/>
              </w:rPr>
              <w:t xml:space="preserve"> February 2023</w:t>
            </w:r>
          </w:p>
        </w:tc>
        <w:tc>
          <w:tcPr>
            <w:tcW w:w="2126" w:type="dxa"/>
          </w:tcPr>
          <w:p w14:paraId="2E718645" w14:textId="77777777" w:rsidR="00B15B4F" w:rsidRDefault="00B15B4F" w:rsidP="000C3070">
            <w:pPr>
              <w:jc w:val="center"/>
              <w:rPr>
                <w:rFonts w:ascii="Arial" w:hAnsi="Arial" w:cs="Arial"/>
                <w:sz w:val="20"/>
                <w:szCs w:val="20"/>
              </w:rPr>
            </w:pPr>
            <w:r>
              <w:rPr>
                <w:rFonts w:ascii="Arial" w:hAnsi="Arial" w:cs="Arial"/>
                <w:sz w:val="20"/>
                <w:szCs w:val="20"/>
              </w:rPr>
              <w:t>Friday 31</w:t>
            </w:r>
            <w:r w:rsidRPr="00BF0C20">
              <w:rPr>
                <w:rFonts w:ascii="Arial" w:hAnsi="Arial" w:cs="Arial"/>
                <w:sz w:val="20"/>
                <w:szCs w:val="20"/>
                <w:vertAlign w:val="superscript"/>
              </w:rPr>
              <w:t>st</w:t>
            </w:r>
            <w:r>
              <w:rPr>
                <w:rFonts w:ascii="Arial" w:hAnsi="Arial" w:cs="Arial"/>
                <w:sz w:val="20"/>
                <w:szCs w:val="20"/>
              </w:rPr>
              <w:t xml:space="preserve"> March 2023</w:t>
            </w:r>
          </w:p>
        </w:tc>
      </w:tr>
      <w:tr w:rsidR="00B15B4F" w:rsidRPr="005667A9" w14:paraId="266B7505" w14:textId="77777777" w:rsidTr="000C3070">
        <w:tc>
          <w:tcPr>
            <w:tcW w:w="1017" w:type="dxa"/>
          </w:tcPr>
          <w:p w14:paraId="24AF7D40" w14:textId="77777777" w:rsidR="00B15B4F" w:rsidRDefault="00B15B4F" w:rsidP="000C3070">
            <w:pPr>
              <w:jc w:val="both"/>
              <w:rPr>
                <w:rFonts w:ascii="Arial" w:hAnsi="Arial" w:cs="Arial"/>
                <w:b/>
                <w:sz w:val="20"/>
                <w:szCs w:val="20"/>
              </w:rPr>
            </w:pPr>
            <w:r w:rsidRPr="005667A9">
              <w:rPr>
                <w:rFonts w:ascii="Arial" w:hAnsi="Arial" w:cs="Arial"/>
                <w:b/>
                <w:sz w:val="20"/>
                <w:szCs w:val="20"/>
              </w:rPr>
              <w:t xml:space="preserve">Summer </w:t>
            </w:r>
          </w:p>
          <w:p w14:paraId="7B64B61F" w14:textId="77777777" w:rsidR="00B15B4F" w:rsidRPr="005667A9" w:rsidRDefault="00B15B4F" w:rsidP="000C3070">
            <w:pPr>
              <w:jc w:val="both"/>
              <w:rPr>
                <w:rFonts w:ascii="Arial" w:hAnsi="Arial" w:cs="Arial"/>
                <w:b/>
                <w:sz w:val="20"/>
                <w:szCs w:val="20"/>
              </w:rPr>
            </w:pPr>
            <w:r>
              <w:rPr>
                <w:rFonts w:ascii="Arial" w:hAnsi="Arial" w:cs="Arial"/>
                <w:b/>
                <w:sz w:val="20"/>
                <w:szCs w:val="20"/>
              </w:rPr>
              <w:t>Term</w:t>
            </w:r>
          </w:p>
          <w:p w14:paraId="61ABB41A" w14:textId="77777777" w:rsidR="00B15B4F" w:rsidRPr="005667A9" w:rsidRDefault="00B15B4F" w:rsidP="000C3070">
            <w:pPr>
              <w:jc w:val="both"/>
              <w:rPr>
                <w:rFonts w:ascii="Arial" w:hAnsi="Arial" w:cs="Arial"/>
                <w:b/>
                <w:sz w:val="20"/>
                <w:szCs w:val="20"/>
              </w:rPr>
            </w:pPr>
            <w:r w:rsidRPr="005667A9">
              <w:rPr>
                <w:rFonts w:ascii="Arial" w:hAnsi="Arial" w:cs="Arial"/>
                <w:b/>
                <w:sz w:val="20"/>
                <w:szCs w:val="20"/>
              </w:rPr>
              <w:t>20</w:t>
            </w:r>
            <w:r>
              <w:rPr>
                <w:rFonts w:ascii="Arial" w:hAnsi="Arial" w:cs="Arial"/>
                <w:b/>
                <w:sz w:val="20"/>
                <w:szCs w:val="20"/>
              </w:rPr>
              <w:t>23</w:t>
            </w:r>
          </w:p>
        </w:tc>
        <w:tc>
          <w:tcPr>
            <w:tcW w:w="1955" w:type="dxa"/>
          </w:tcPr>
          <w:p w14:paraId="13293891" w14:textId="77777777" w:rsidR="00B15B4F" w:rsidRPr="005667A9" w:rsidRDefault="00B15B4F" w:rsidP="000C3070">
            <w:pPr>
              <w:jc w:val="center"/>
              <w:rPr>
                <w:rFonts w:ascii="Arial" w:hAnsi="Arial" w:cs="Arial"/>
                <w:sz w:val="20"/>
                <w:szCs w:val="20"/>
              </w:rPr>
            </w:pPr>
            <w:r w:rsidRPr="005667A9">
              <w:rPr>
                <w:rFonts w:ascii="Arial" w:hAnsi="Arial" w:cs="Arial"/>
                <w:sz w:val="20"/>
                <w:szCs w:val="20"/>
              </w:rPr>
              <w:t>Monday</w:t>
            </w:r>
            <w:r>
              <w:rPr>
                <w:rFonts w:ascii="Arial" w:hAnsi="Arial" w:cs="Arial"/>
                <w:sz w:val="20"/>
                <w:szCs w:val="20"/>
              </w:rPr>
              <w:t xml:space="preserve"> 17</w:t>
            </w:r>
            <w:r w:rsidRPr="00BF0C20">
              <w:rPr>
                <w:rFonts w:ascii="Arial" w:hAnsi="Arial" w:cs="Arial"/>
                <w:sz w:val="20"/>
                <w:szCs w:val="20"/>
                <w:vertAlign w:val="superscript"/>
              </w:rPr>
              <w:t>th</w:t>
            </w:r>
            <w:r>
              <w:rPr>
                <w:rFonts w:ascii="Arial" w:hAnsi="Arial" w:cs="Arial"/>
                <w:sz w:val="20"/>
                <w:szCs w:val="20"/>
              </w:rPr>
              <w:t xml:space="preserve"> April 2023</w:t>
            </w:r>
          </w:p>
        </w:tc>
        <w:tc>
          <w:tcPr>
            <w:tcW w:w="2126" w:type="dxa"/>
          </w:tcPr>
          <w:p w14:paraId="2F6BD477" w14:textId="77777777" w:rsidR="00B15B4F" w:rsidRPr="005667A9" w:rsidRDefault="00B15B4F" w:rsidP="000C3070">
            <w:pPr>
              <w:jc w:val="center"/>
              <w:rPr>
                <w:rFonts w:ascii="Arial" w:hAnsi="Arial" w:cs="Arial"/>
                <w:sz w:val="20"/>
                <w:szCs w:val="20"/>
              </w:rPr>
            </w:pPr>
            <w:r w:rsidRPr="005667A9">
              <w:rPr>
                <w:rFonts w:ascii="Arial" w:hAnsi="Arial" w:cs="Arial"/>
                <w:sz w:val="20"/>
                <w:szCs w:val="20"/>
              </w:rPr>
              <w:t>Monday</w:t>
            </w:r>
            <w:r>
              <w:rPr>
                <w:rFonts w:ascii="Arial" w:hAnsi="Arial" w:cs="Arial"/>
                <w:sz w:val="20"/>
                <w:szCs w:val="20"/>
              </w:rPr>
              <w:t xml:space="preserve"> 29</w:t>
            </w:r>
            <w:r w:rsidRPr="00BF0C20">
              <w:rPr>
                <w:rFonts w:ascii="Arial" w:hAnsi="Arial" w:cs="Arial"/>
                <w:sz w:val="20"/>
                <w:szCs w:val="20"/>
                <w:vertAlign w:val="superscript"/>
              </w:rPr>
              <w:t>th</w:t>
            </w:r>
            <w:r>
              <w:rPr>
                <w:rFonts w:ascii="Arial" w:hAnsi="Arial" w:cs="Arial"/>
                <w:sz w:val="20"/>
                <w:szCs w:val="20"/>
              </w:rPr>
              <w:t xml:space="preserve"> May 2023</w:t>
            </w:r>
          </w:p>
        </w:tc>
        <w:tc>
          <w:tcPr>
            <w:tcW w:w="2127" w:type="dxa"/>
          </w:tcPr>
          <w:p w14:paraId="56C29F23" w14:textId="77777777" w:rsidR="00B15B4F" w:rsidRPr="005667A9" w:rsidRDefault="00B15B4F" w:rsidP="000C3070">
            <w:pPr>
              <w:jc w:val="center"/>
              <w:rPr>
                <w:rFonts w:ascii="Arial" w:hAnsi="Arial" w:cs="Arial"/>
                <w:sz w:val="20"/>
                <w:szCs w:val="20"/>
              </w:rPr>
            </w:pPr>
            <w:r w:rsidRPr="005667A9">
              <w:rPr>
                <w:rFonts w:ascii="Arial" w:hAnsi="Arial" w:cs="Arial"/>
                <w:sz w:val="20"/>
                <w:szCs w:val="20"/>
              </w:rPr>
              <w:t>Friday</w:t>
            </w:r>
            <w:r>
              <w:rPr>
                <w:rFonts w:ascii="Arial" w:hAnsi="Arial" w:cs="Arial"/>
                <w:sz w:val="20"/>
                <w:szCs w:val="20"/>
              </w:rPr>
              <w:t xml:space="preserve"> 2</w:t>
            </w:r>
            <w:r w:rsidRPr="00BF0C20">
              <w:rPr>
                <w:rFonts w:ascii="Arial" w:hAnsi="Arial" w:cs="Arial"/>
                <w:sz w:val="20"/>
                <w:szCs w:val="20"/>
                <w:vertAlign w:val="superscript"/>
              </w:rPr>
              <w:t>nd</w:t>
            </w:r>
            <w:r>
              <w:rPr>
                <w:rFonts w:ascii="Arial" w:hAnsi="Arial" w:cs="Arial"/>
                <w:sz w:val="20"/>
                <w:szCs w:val="20"/>
              </w:rPr>
              <w:t xml:space="preserve"> June 2023</w:t>
            </w:r>
          </w:p>
        </w:tc>
        <w:tc>
          <w:tcPr>
            <w:tcW w:w="2126" w:type="dxa"/>
          </w:tcPr>
          <w:p w14:paraId="035FED9E" w14:textId="77777777" w:rsidR="00B15B4F" w:rsidRPr="005667A9" w:rsidRDefault="00B15B4F" w:rsidP="000C3070">
            <w:pPr>
              <w:jc w:val="center"/>
              <w:rPr>
                <w:rFonts w:ascii="Arial" w:hAnsi="Arial" w:cs="Arial"/>
                <w:sz w:val="20"/>
                <w:szCs w:val="20"/>
              </w:rPr>
            </w:pPr>
            <w:r>
              <w:rPr>
                <w:rFonts w:ascii="Arial" w:hAnsi="Arial" w:cs="Arial"/>
                <w:sz w:val="20"/>
                <w:szCs w:val="20"/>
              </w:rPr>
              <w:t>*Monday 24</w:t>
            </w:r>
            <w:r w:rsidRPr="00BF0C20">
              <w:rPr>
                <w:rFonts w:ascii="Arial" w:hAnsi="Arial" w:cs="Arial"/>
                <w:sz w:val="20"/>
                <w:szCs w:val="20"/>
                <w:vertAlign w:val="superscript"/>
              </w:rPr>
              <w:t>th</w:t>
            </w:r>
            <w:r>
              <w:rPr>
                <w:rFonts w:ascii="Arial" w:hAnsi="Arial" w:cs="Arial"/>
                <w:sz w:val="20"/>
                <w:szCs w:val="20"/>
              </w:rPr>
              <w:t xml:space="preserve"> July 2023</w:t>
            </w:r>
          </w:p>
          <w:p w14:paraId="122B6918" w14:textId="77777777" w:rsidR="00B15B4F" w:rsidRPr="005667A9" w:rsidRDefault="00B15B4F" w:rsidP="000C3070">
            <w:pPr>
              <w:jc w:val="center"/>
              <w:rPr>
                <w:rFonts w:ascii="Arial" w:hAnsi="Arial" w:cs="Arial"/>
                <w:sz w:val="20"/>
                <w:szCs w:val="20"/>
              </w:rPr>
            </w:pPr>
          </w:p>
        </w:tc>
      </w:tr>
    </w:tbl>
    <w:p w14:paraId="490C655E" w14:textId="77777777" w:rsidR="004A6967" w:rsidRPr="005667A9" w:rsidRDefault="004A6967" w:rsidP="004A6967">
      <w:pPr>
        <w:jc w:val="both"/>
        <w:rPr>
          <w:rFonts w:ascii="Arial" w:hAnsi="Arial" w:cs="Arial"/>
          <w:sz w:val="20"/>
          <w:szCs w:val="20"/>
        </w:rPr>
      </w:pPr>
    </w:p>
    <w:p w14:paraId="7B999C30" w14:textId="77777777" w:rsidR="004A6967" w:rsidRDefault="004A6967" w:rsidP="004A6967">
      <w:pPr>
        <w:tabs>
          <w:tab w:val="left" w:pos="3828"/>
        </w:tabs>
        <w:jc w:val="both"/>
        <w:rPr>
          <w:rFonts w:ascii="Arial" w:hAnsi="Arial" w:cs="Arial"/>
          <w:b/>
          <w:sz w:val="20"/>
          <w:szCs w:val="20"/>
        </w:rPr>
      </w:pPr>
    </w:p>
    <w:p w14:paraId="55E4E4D1" w14:textId="77777777" w:rsidR="00B15B4F" w:rsidRDefault="00B15B4F" w:rsidP="00B15B4F">
      <w:pPr>
        <w:rPr>
          <w:rFonts w:ascii="Arial" w:eastAsia="Times New Roman" w:hAnsi="Arial" w:cs="Arial"/>
          <w:color w:val="000000"/>
          <w:shd w:val="clear" w:color="auto" w:fill="FAFAFA"/>
        </w:rPr>
      </w:pPr>
      <w:r>
        <w:rPr>
          <w:rFonts w:ascii="Arial" w:eastAsia="Times New Roman" w:hAnsi="Arial" w:cs="Arial"/>
          <w:b/>
          <w:bCs/>
          <w:color w:val="000000"/>
        </w:rPr>
        <w:t>*Monday 5</w:t>
      </w:r>
      <w:r w:rsidRPr="00BF0C20">
        <w:rPr>
          <w:rFonts w:ascii="Arial" w:eastAsia="Times New Roman" w:hAnsi="Arial" w:cs="Arial"/>
          <w:b/>
          <w:bCs/>
          <w:color w:val="000000"/>
          <w:vertAlign w:val="superscript"/>
        </w:rPr>
        <w:t>th</w:t>
      </w:r>
      <w:r>
        <w:rPr>
          <w:rFonts w:ascii="Arial" w:eastAsia="Times New Roman" w:hAnsi="Arial" w:cs="Arial"/>
          <w:b/>
          <w:bCs/>
          <w:color w:val="000000"/>
        </w:rPr>
        <w:t xml:space="preserve"> </w:t>
      </w:r>
      <w:r w:rsidRPr="002E14C9">
        <w:rPr>
          <w:rFonts w:ascii="Arial" w:eastAsia="Times New Roman" w:hAnsi="Arial" w:cs="Arial"/>
          <w:b/>
          <w:bCs/>
          <w:color w:val="000000"/>
        </w:rPr>
        <w:t>September 20</w:t>
      </w:r>
      <w:r>
        <w:rPr>
          <w:rFonts w:ascii="Arial" w:eastAsia="Times New Roman" w:hAnsi="Arial" w:cs="Arial"/>
          <w:b/>
          <w:bCs/>
          <w:color w:val="000000"/>
        </w:rPr>
        <w:t>22</w:t>
      </w:r>
      <w:r w:rsidRPr="002E14C9">
        <w:rPr>
          <w:rFonts w:ascii="Arial" w:eastAsia="Times New Roman" w:hAnsi="Arial" w:cs="Arial"/>
          <w:b/>
          <w:bCs/>
          <w:color w:val="000000"/>
        </w:rPr>
        <w:t xml:space="preserve"> </w:t>
      </w:r>
      <w:r w:rsidRPr="00BF0C20">
        <w:rPr>
          <w:rFonts w:ascii="Arial" w:eastAsia="Times New Roman" w:hAnsi="Arial" w:cs="Arial"/>
          <w:color w:val="000000"/>
        </w:rPr>
        <w:t>and</w:t>
      </w:r>
      <w:r>
        <w:rPr>
          <w:rFonts w:ascii="Arial" w:eastAsia="Times New Roman" w:hAnsi="Arial" w:cs="Arial"/>
          <w:b/>
          <w:bCs/>
          <w:color w:val="000000"/>
        </w:rPr>
        <w:t xml:space="preserve"> *Monday 24</w:t>
      </w:r>
      <w:r w:rsidRPr="00BF0C20">
        <w:rPr>
          <w:rFonts w:ascii="Arial" w:eastAsia="Times New Roman" w:hAnsi="Arial" w:cs="Arial"/>
          <w:b/>
          <w:bCs/>
          <w:color w:val="000000"/>
          <w:vertAlign w:val="superscript"/>
        </w:rPr>
        <w:t>th</w:t>
      </w:r>
      <w:r>
        <w:rPr>
          <w:rFonts w:ascii="Arial" w:eastAsia="Times New Roman" w:hAnsi="Arial" w:cs="Arial"/>
          <w:b/>
          <w:bCs/>
          <w:color w:val="000000"/>
        </w:rPr>
        <w:t xml:space="preserve"> July 2023 </w:t>
      </w:r>
      <w:r w:rsidRPr="002E14C9">
        <w:rPr>
          <w:rFonts w:ascii="Arial" w:eastAsia="Times New Roman" w:hAnsi="Arial" w:cs="Arial"/>
          <w:color w:val="000000"/>
          <w:shd w:val="clear" w:color="auto" w:fill="FAFAFA"/>
        </w:rPr>
        <w:t>will be designated INSET day</w:t>
      </w:r>
      <w:r>
        <w:rPr>
          <w:rFonts w:ascii="Arial" w:eastAsia="Times New Roman" w:hAnsi="Arial" w:cs="Arial"/>
          <w:color w:val="000000"/>
          <w:shd w:val="clear" w:color="auto" w:fill="FAFAFA"/>
        </w:rPr>
        <w:t>s</w:t>
      </w:r>
      <w:r w:rsidRPr="002E14C9">
        <w:rPr>
          <w:rFonts w:ascii="Arial" w:eastAsia="Times New Roman" w:hAnsi="Arial" w:cs="Arial"/>
          <w:color w:val="000000"/>
          <w:shd w:val="clear" w:color="auto" w:fill="FAFAFA"/>
        </w:rPr>
        <w:t xml:space="preserve"> for all LEA Maintained Schools.</w:t>
      </w:r>
    </w:p>
    <w:p w14:paraId="497743AA" w14:textId="77777777" w:rsidR="004A6967" w:rsidRDefault="004A6967" w:rsidP="004A6967">
      <w:pPr>
        <w:rPr>
          <w:rFonts w:ascii="Arial" w:eastAsia="Times New Roman" w:hAnsi="Arial" w:cs="Arial"/>
        </w:rPr>
      </w:pPr>
    </w:p>
    <w:p w14:paraId="7F6BBB4D" w14:textId="77777777" w:rsidR="004A6967" w:rsidRPr="002E14C9" w:rsidRDefault="004A6967" w:rsidP="004A6967">
      <w:pPr>
        <w:rPr>
          <w:rFonts w:ascii="Arial" w:eastAsia="Times New Roman" w:hAnsi="Arial" w:cs="Arial"/>
        </w:rPr>
      </w:pPr>
      <w:r>
        <w:rPr>
          <w:rFonts w:ascii="Arial" w:eastAsia="Times New Roman" w:hAnsi="Arial" w:cs="Arial"/>
        </w:rPr>
        <w:t>Further INSET days and key dates will be sent out to parents at the beginning of the school year.</w:t>
      </w:r>
    </w:p>
    <w:p w14:paraId="1EE7B5D6" w14:textId="77777777" w:rsidR="00B85A90" w:rsidRPr="005667A9" w:rsidRDefault="00B85A90" w:rsidP="005F274D">
      <w:pPr>
        <w:jc w:val="both"/>
        <w:rPr>
          <w:rFonts w:ascii="Arial" w:hAnsi="Arial" w:cs="Arial"/>
          <w:sz w:val="20"/>
          <w:szCs w:val="20"/>
        </w:rPr>
      </w:pPr>
    </w:p>
    <w:p w14:paraId="1888FB84" w14:textId="488473A2" w:rsidR="005F274D" w:rsidRDefault="005F274D" w:rsidP="005F274D">
      <w:pPr>
        <w:jc w:val="both"/>
        <w:rPr>
          <w:rFonts w:ascii="Arial" w:hAnsi="Arial" w:cs="Arial"/>
          <w:sz w:val="20"/>
          <w:szCs w:val="20"/>
        </w:rPr>
      </w:pPr>
    </w:p>
    <w:p w14:paraId="0C62F879" w14:textId="77777777" w:rsidR="00C75B43" w:rsidRDefault="00C75B43" w:rsidP="00C75B43">
      <w:pPr>
        <w:tabs>
          <w:tab w:val="left" w:pos="3828"/>
          <w:tab w:val="left" w:pos="4678"/>
        </w:tabs>
        <w:jc w:val="both"/>
        <w:rPr>
          <w:rFonts w:ascii="Arial" w:hAnsi="Arial" w:cs="Arial"/>
          <w:sz w:val="20"/>
          <w:szCs w:val="20"/>
        </w:rPr>
      </w:pPr>
    </w:p>
    <w:p w14:paraId="7BBEDB37" w14:textId="1B3D2D41" w:rsidR="000C7967" w:rsidRPr="004A6967" w:rsidRDefault="00611D83" w:rsidP="004A6967">
      <w:pPr>
        <w:tabs>
          <w:tab w:val="left" w:pos="3828"/>
          <w:tab w:val="left" w:pos="4678"/>
        </w:tabs>
        <w:jc w:val="both"/>
        <w:rPr>
          <w:rFonts w:ascii="Arial" w:hAnsi="Arial" w:cs="Arial"/>
          <w:bCs/>
          <w:color w:val="000000" w:themeColor="text1"/>
        </w:rPr>
        <w:sectPr w:rsidR="000C7967" w:rsidRPr="004A6967" w:rsidSect="00075509">
          <w:pgSz w:w="11900" w:h="16840"/>
          <w:pgMar w:top="1440" w:right="1370" w:bottom="1340" w:left="1350" w:header="708" w:footer="708" w:gutter="0"/>
          <w:pgBorders w:offsetFrom="page">
            <w:top w:val="single" w:sz="24" w:space="31" w:color="660066"/>
            <w:left w:val="single" w:sz="24" w:space="31" w:color="660066"/>
            <w:bottom w:val="single" w:sz="24" w:space="31" w:color="660066"/>
            <w:right w:val="single" w:sz="24" w:space="31" w:color="660066"/>
          </w:pgBorders>
          <w:cols w:space="708"/>
          <w:docGrid w:linePitch="360"/>
        </w:sectPr>
      </w:pPr>
      <w:r>
        <w:rPr>
          <w:rFonts w:ascii="Arial" w:hAnsi="Arial" w:cs="Arial"/>
          <w:sz w:val="20"/>
          <w:szCs w:val="20"/>
        </w:rPr>
        <w:br w:type="page"/>
      </w:r>
    </w:p>
    <w:p w14:paraId="3B72FD44" w14:textId="48C709BB" w:rsidR="00A26B1D" w:rsidRPr="00395DB7" w:rsidRDefault="008356B2" w:rsidP="004A6967">
      <w:pPr>
        <w:pStyle w:val="Heading8"/>
        <w:tabs>
          <w:tab w:val="center" w:pos="4150"/>
        </w:tabs>
        <w:jc w:val="center"/>
        <w:rPr>
          <w:rFonts w:ascii="Arial" w:hAnsi="Arial" w:cs="Arial"/>
          <w:b/>
          <w:sz w:val="24"/>
          <w:szCs w:val="24"/>
        </w:rPr>
      </w:pPr>
      <w:r w:rsidRPr="00395DB7">
        <w:rPr>
          <w:rFonts w:ascii="Arial" w:hAnsi="Arial" w:cs="Arial"/>
          <w:b/>
          <w:noProof/>
          <w:sz w:val="24"/>
          <w:szCs w:val="24"/>
          <w:lang w:val="en-US"/>
        </w:rPr>
        <w:lastRenderedPageBreak/>
        <mc:AlternateContent>
          <mc:Choice Requires="wps">
            <w:drawing>
              <wp:anchor distT="0" distB="0" distL="114300" distR="114300" simplePos="0" relativeHeight="251659264" behindDoc="0" locked="0" layoutInCell="1" allowOverlap="1" wp14:anchorId="559A974F" wp14:editId="430FC035">
                <wp:simplePos x="0" y="0"/>
                <wp:positionH relativeFrom="column">
                  <wp:posOffset>-1905</wp:posOffset>
                </wp:positionH>
                <wp:positionV relativeFrom="paragraph">
                  <wp:posOffset>457200</wp:posOffset>
                </wp:positionV>
                <wp:extent cx="5829300" cy="548640"/>
                <wp:effectExtent l="0" t="0" r="38100" b="355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8640"/>
                        </a:xfrm>
                        <a:prstGeom prst="rect">
                          <a:avLst/>
                        </a:prstGeom>
                        <a:solidFill>
                          <a:srgbClr val="FFFFFF"/>
                        </a:solidFill>
                        <a:ln w="9525">
                          <a:solidFill>
                            <a:srgbClr val="000000"/>
                          </a:solidFill>
                          <a:miter lim="800000"/>
                          <a:headEnd/>
                          <a:tailEnd/>
                        </a:ln>
                      </wps:spPr>
                      <wps:txbx>
                        <w:txbxContent>
                          <w:p w14:paraId="0C4CF0FE" w14:textId="77777777" w:rsidR="00C96952" w:rsidRPr="00A26B1D" w:rsidRDefault="00C96952" w:rsidP="00A26B1D">
                            <w:pPr>
                              <w:tabs>
                                <w:tab w:val="left" w:pos="3969"/>
                              </w:tabs>
                              <w:jc w:val="center"/>
                              <w:rPr>
                                <w:rFonts w:ascii="Century Gothic" w:hAnsi="Century Gothic" w:cs="Arial"/>
                                <w:b/>
                              </w:rPr>
                            </w:pPr>
                            <w:r w:rsidRPr="00A26B1D">
                              <w:rPr>
                                <w:rFonts w:ascii="Century Gothic" w:hAnsi="Century Gothic" w:cs="Arial"/>
                                <w:b/>
                              </w:rPr>
                              <w:t>We have a statutory duty under the Children Act 1989 and the Education Act 2002 to safeguard and promote the welfare of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A974F" id="_x0000_s1027" type="#_x0000_t202" style="position:absolute;left:0;text-align:left;margin-left:-.15pt;margin-top:36pt;width:459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">
                <v:textbox>
                  <w:txbxContent>
                    <w:p w14:paraId="0C4CF0FE" w14:textId="77777777" w:rsidR="00C96952" w:rsidRPr="00A26B1D" w:rsidRDefault="00C96952" w:rsidP="00A26B1D">
                      <w:pPr>
                        <w:tabs>
                          <w:tab w:val="left" w:pos="3969"/>
                        </w:tabs>
                        <w:jc w:val="center"/>
                        <w:rPr>
                          <w:rFonts w:ascii="Century Gothic" w:hAnsi="Century Gothic" w:cs="Arial"/>
                          <w:b/>
                        </w:rPr>
                      </w:pPr>
                      <w:r w:rsidRPr="00A26B1D">
                        <w:rPr>
                          <w:rFonts w:ascii="Century Gothic" w:hAnsi="Century Gothic" w:cs="Arial"/>
                          <w:b/>
                        </w:rPr>
                        <w:t>We have a statutory duty under the Children Act 1989 and the Education Act 2002 to safeguard and promote the welfare of children.</w:t>
                      </w:r>
                    </w:p>
                  </w:txbxContent>
                </v:textbox>
                <w10:wrap type="square"/>
              </v:shape>
            </w:pict>
          </mc:Fallback>
        </mc:AlternateContent>
      </w:r>
      <w:r w:rsidR="00651950" w:rsidRPr="00395DB7">
        <w:rPr>
          <w:rFonts w:ascii="Arial" w:hAnsi="Arial" w:cs="Arial"/>
          <w:b/>
          <w:sz w:val="24"/>
          <w:szCs w:val="24"/>
        </w:rPr>
        <w:t xml:space="preserve">Safeguarding and </w:t>
      </w:r>
      <w:r w:rsidR="00A26B1D" w:rsidRPr="00395DB7">
        <w:rPr>
          <w:rFonts w:ascii="Arial" w:hAnsi="Arial" w:cs="Arial"/>
          <w:b/>
          <w:sz w:val="24"/>
          <w:szCs w:val="24"/>
        </w:rPr>
        <w:t>Child Protection Policy Statement</w:t>
      </w:r>
    </w:p>
    <w:p w14:paraId="456AF26B" w14:textId="77777777" w:rsidR="00A26B1D" w:rsidRPr="00395DB7" w:rsidRDefault="00A26B1D" w:rsidP="00EC7DE9">
      <w:pPr>
        <w:rPr>
          <w:rFonts w:ascii="Arial" w:hAnsi="Arial" w:cs="Arial"/>
        </w:rPr>
      </w:pPr>
    </w:p>
    <w:p w14:paraId="32E2CF1C" w14:textId="77777777" w:rsidR="00A26B1D" w:rsidRPr="00395DB7" w:rsidRDefault="00A26B1D" w:rsidP="00EC7DE9">
      <w:pPr>
        <w:tabs>
          <w:tab w:val="left" w:pos="3969"/>
        </w:tabs>
        <w:jc w:val="both"/>
        <w:rPr>
          <w:rFonts w:ascii="Arial" w:hAnsi="Arial" w:cs="Arial"/>
          <w:u w:val="single"/>
        </w:rPr>
      </w:pPr>
    </w:p>
    <w:p w14:paraId="42302FA7" w14:textId="0CEB3810" w:rsidR="00A26B1D" w:rsidRPr="00395DB7" w:rsidRDefault="00A26B1D" w:rsidP="00EC7DE9">
      <w:pPr>
        <w:pStyle w:val="BodyText"/>
        <w:spacing w:after="0"/>
        <w:jc w:val="both"/>
        <w:rPr>
          <w:rFonts w:ascii="Arial" w:hAnsi="Arial" w:cs="Arial"/>
          <w:b w:val="0"/>
          <w:szCs w:val="24"/>
        </w:rPr>
      </w:pPr>
      <w:r w:rsidRPr="00395DB7">
        <w:rPr>
          <w:rFonts w:ascii="Arial" w:hAnsi="Arial" w:cs="Arial"/>
          <w:b w:val="0"/>
          <w:szCs w:val="24"/>
        </w:rPr>
        <w:t xml:space="preserve">We at </w:t>
      </w:r>
      <w:r w:rsidR="00395DB7">
        <w:rPr>
          <w:rFonts w:ascii="Arial" w:hAnsi="Arial" w:cs="Arial"/>
          <w:b w:val="0"/>
          <w:szCs w:val="24"/>
        </w:rPr>
        <w:t>Ysgol y Deri</w:t>
      </w:r>
      <w:r w:rsidRPr="00395DB7">
        <w:rPr>
          <w:rFonts w:ascii="Arial" w:hAnsi="Arial" w:cs="Arial"/>
          <w:b w:val="0"/>
          <w:szCs w:val="24"/>
        </w:rPr>
        <w:t xml:space="preserve"> are committed to practice which protects children from harm. Staff and volunteers in this organisation accept and recognise our responsibilities to develop awareness of the i</w:t>
      </w:r>
      <w:r w:rsidR="00F35A09" w:rsidRPr="00395DB7">
        <w:rPr>
          <w:rFonts w:ascii="Arial" w:hAnsi="Arial" w:cs="Arial"/>
          <w:b w:val="0"/>
          <w:szCs w:val="24"/>
        </w:rPr>
        <w:t>ssues which cause children harm.</w:t>
      </w:r>
    </w:p>
    <w:p w14:paraId="4DA0E246" w14:textId="77777777" w:rsidR="00A26B1D" w:rsidRPr="00395DB7" w:rsidRDefault="00A26B1D" w:rsidP="00EC7DE9">
      <w:pPr>
        <w:pStyle w:val="BodyText"/>
        <w:spacing w:after="0"/>
        <w:rPr>
          <w:rFonts w:ascii="Arial" w:hAnsi="Arial" w:cs="Arial"/>
          <w:b w:val="0"/>
          <w:szCs w:val="24"/>
        </w:rPr>
      </w:pPr>
    </w:p>
    <w:p w14:paraId="301571A5" w14:textId="5CCABE96" w:rsidR="00A26B1D" w:rsidRPr="00395DB7" w:rsidRDefault="00A26B1D" w:rsidP="00EC7DE9">
      <w:pPr>
        <w:pStyle w:val="BodyText"/>
        <w:spacing w:after="0"/>
        <w:jc w:val="both"/>
        <w:rPr>
          <w:rFonts w:ascii="Arial" w:hAnsi="Arial" w:cs="Arial"/>
          <w:b w:val="0"/>
          <w:szCs w:val="24"/>
        </w:rPr>
      </w:pPr>
      <w:r w:rsidRPr="00395DB7">
        <w:rPr>
          <w:rFonts w:ascii="Arial" w:hAnsi="Arial" w:cs="Arial"/>
          <w:b w:val="0"/>
          <w:szCs w:val="24"/>
        </w:rPr>
        <w:t>We will endeavour to safeguard children by:</w:t>
      </w:r>
    </w:p>
    <w:p w14:paraId="41B59518" w14:textId="77777777" w:rsidR="00A26B1D" w:rsidRPr="00395DB7" w:rsidRDefault="00A26B1D"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Adopting child protection guidelines through procedures and a code of conduct for staff and volunteers</w:t>
      </w:r>
    </w:p>
    <w:p w14:paraId="6E257E80" w14:textId="77777777" w:rsidR="00A26B1D" w:rsidRPr="00395DB7" w:rsidRDefault="00A26B1D"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Sharing information about child protection and good practice with children, parents and carers, staff and volunteers</w:t>
      </w:r>
    </w:p>
    <w:p w14:paraId="2F72EAF7" w14:textId="77777777" w:rsidR="00A26B1D" w:rsidRPr="00395DB7" w:rsidRDefault="00A26B1D"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Sharing information about concerns with agencies who need to know, making a referral to Children’s Services where necessary, and involving parents and children appropriately</w:t>
      </w:r>
    </w:p>
    <w:p w14:paraId="66ACBFF3" w14:textId="77777777" w:rsidR="00A26B1D" w:rsidRPr="00395DB7" w:rsidRDefault="00A26B1D"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Following carefully the procedures for recruitment and selection of staff and volunteers</w:t>
      </w:r>
    </w:p>
    <w:p w14:paraId="0C4CAC4A" w14:textId="77777777" w:rsidR="00A26B1D" w:rsidRPr="00395DB7" w:rsidRDefault="00A26B1D"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Providing effective management for staff and volunteers through supervision, support and training.</w:t>
      </w:r>
    </w:p>
    <w:p w14:paraId="7E21CE6D" w14:textId="09D8CE3F" w:rsidR="00651950" w:rsidRPr="00395DB7" w:rsidRDefault="00651950"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Al</w:t>
      </w:r>
      <w:r w:rsidR="00395DB7" w:rsidRPr="00395DB7">
        <w:rPr>
          <w:rFonts w:ascii="Arial" w:hAnsi="Arial" w:cs="Arial"/>
          <w:b w:val="0"/>
          <w:szCs w:val="24"/>
        </w:rPr>
        <w:t>l staff are trained in safeguarding and child protection annually.</w:t>
      </w:r>
    </w:p>
    <w:p w14:paraId="71F93623" w14:textId="6E8BD820" w:rsidR="00651950" w:rsidRPr="00395DB7" w:rsidRDefault="00651950" w:rsidP="00CF1DE3">
      <w:pPr>
        <w:pStyle w:val="BodyText"/>
        <w:numPr>
          <w:ilvl w:val="0"/>
          <w:numId w:val="9"/>
        </w:numPr>
        <w:spacing w:after="0"/>
        <w:jc w:val="both"/>
        <w:rPr>
          <w:rFonts w:ascii="Arial" w:hAnsi="Arial" w:cs="Arial"/>
          <w:b w:val="0"/>
          <w:szCs w:val="24"/>
        </w:rPr>
      </w:pPr>
      <w:r w:rsidRPr="00395DB7">
        <w:rPr>
          <w:rFonts w:ascii="Arial" w:hAnsi="Arial" w:cs="Arial"/>
          <w:b w:val="0"/>
          <w:szCs w:val="24"/>
        </w:rPr>
        <w:t xml:space="preserve">Regularly reviewing our policy and good practice. </w:t>
      </w:r>
    </w:p>
    <w:p w14:paraId="394FCC71" w14:textId="77777777" w:rsidR="00651950" w:rsidRPr="00395DB7" w:rsidRDefault="00651950" w:rsidP="00EC7DE9">
      <w:pPr>
        <w:pStyle w:val="BodyText"/>
        <w:spacing w:after="0"/>
        <w:jc w:val="both"/>
        <w:rPr>
          <w:rFonts w:ascii="Arial" w:hAnsi="Arial" w:cs="Arial"/>
          <w:b w:val="0"/>
          <w:szCs w:val="24"/>
        </w:rPr>
      </w:pPr>
    </w:p>
    <w:p w14:paraId="5D6D04A0" w14:textId="634EE090" w:rsidR="00395DB7" w:rsidRPr="00395DB7" w:rsidRDefault="00651950" w:rsidP="00EC7DE9">
      <w:pPr>
        <w:pStyle w:val="BodyText"/>
        <w:spacing w:after="0"/>
        <w:jc w:val="both"/>
        <w:rPr>
          <w:rFonts w:ascii="Arial" w:hAnsi="Arial" w:cs="Arial"/>
          <w:b w:val="0"/>
          <w:szCs w:val="24"/>
        </w:rPr>
      </w:pPr>
      <w:r w:rsidRPr="00395DB7">
        <w:rPr>
          <w:rFonts w:ascii="Arial" w:hAnsi="Arial" w:cs="Arial"/>
          <w:b w:val="0"/>
          <w:szCs w:val="24"/>
        </w:rPr>
        <w:t>The Designated Senior Person responsible for child protection is</w:t>
      </w:r>
      <w:r w:rsidR="00395DB7" w:rsidRPr="00395DB7">
        <w:rPr>
          <w:rFonts w:ascii="Arial" w:hAnsi="Arial" w:cs="Arial"/>
          <w:b w:val="0"/>
          <w:szCs w:val="24"/>
        </w:rPr>
        <w:t>:</w:t>
      </w:r>
    </w:p>
    <w:p w14:paraId="4764B332" w14:textId="77777777" w:rsidR="00395DB7" w:rsidRPr="00395DB7" w:rsidRDefault="00651950" w:rsidP="00EC7DE9">
      <w:pPr>
        <w:pStyle w:val="BodyText"/>
        <w:spacing w:after="0"/>
        <w:jc w:val="both"/>
        <w:rPr>
          <w:rFonts w:ascii="Arial" w:hAnsi="Arial" w:cs="Arial"/>
          <w:b w:val="0"/>
          <w:szCs w:val="24"/>
        </w:rPr>
      </w:pPr>
      <w:r w:rsidRPr="00395DB7">
        <w:rPr>
          <w:rFonts w:ascii="Arial" w:hAnsi="Arial" w:cs="Arial"/>
          <w:szCs w:val="24"/>
        </w:rPr>
        <w:t>Mr CD Britten (Headteacher)</w:t>
      </w:r>
      <w:r w:rsidR="00395DB7" w:rsidRPr="00395DB7">
        <w:rPr>
          <w:rFonts w:ascii="Arial" w:hAnsi="Arial" w:cs="Arial"/>
          <w:b w:val="0"/>
          <w:szCs w:val="24"/>
        </w:rPr>
        <w:t xml:space="preserve"> </w:t>
      </w:r>
    </w:p>
    <w:p w14:paraId="283D2A86" w14:textId="77777777" w:rsidR="00EE7C96" w:rsidRDefault="00EE7C96" w:rsidP="00EC7DE9">
      <w:pPr>
        <w:pStyle w:val="BodyText"/>
        <w:spacing w:after="0"/>
        <w:jc w:val="both"/>
        <w:rPr>
          <w:rFonts w:ascii="Arial" w:hAnsi="Arial" w:cs="Arial"/>
          <w:b w:val="0"/>
          <w:szCs w:val="24"/>
        </w:rPr>
      </w:pPr>
    </w:p>
    <w:p w14:paraId="6409D45E" w14:textId="4971A7BF" w:rsidR="00395DB7" w:rsidRPr="00395DB7" w:rsidRDefault="00651950" w:rsidP="00EC7DE9">
      <w:pPr>
        <w:pStyle w:val="BodyText"/>
        <w:spacing w:after="0"/>
        <w:jc w:val="both"/>
        <w:rPr>
          <w:rFonts w:ascii="Arial" w:hAnsi="Arial" w:cs="Arial"/>
          <w:b w:val="0"/>
          <w:szCs w:val="24"/>
        </w:rPr>
      </w:pPr>
      <w:r w:rsidRPr="00395DB7">
        <w:rPr>
          <w:rFonts w:ascii="Arial" w:hAnsi="Arial" w:cs="Arial"/>
          <w:b w:val="0"/>
          <w:szCs w:val="24"/>
        </w:rPr>
        <w:t>Deputy Designated Senior Persons</w:t>
      </w:r>
      <w:r w:rsidR="008356B2" w:rsidRPr="00395DB7">
        <w:rPr>
          <w:rFonts w:ascii="Arial" w:hAnsi="Arial" w:cs="Arial"/>
          <w:b w:val="0"/>
          <w:szCs w:val="24"/>
        </w:rPr>
        <w:t xml:space="preserve"> being</w:t>
      </w:r>
      <w:r w:rsidR="00395DB7" w:rsidRPr="00395DB7">
        <w:rPr>
          <w:rFonts w:ascii="Arial" w:hAnsi="Arial" w:cs="Arial"/>
          <w:b w:val="0"/>
          <w:szCs w:val="24"/>
        </w:rPr>
        <w:t>:</w:t>
      </w:r>
    </w:p>
    <w:p w14:paraId="2C810438" w14:textId="4FD00930" w:rsidR="00395DB7" w:rsidRPr="00395DB7" w:rsidRDefault="008356B2" w:rsidP="00EC7DE9">
      <w:pPr>
        <w:pStyle w:val="BodyText"/>
        <w:spacing w:after="0"/>
        <w:jc w:val="both"/>
        <w:rPr>
          <w:rFonts w:ascii="Arial" w:hAnsi="Arial" w:cs="Arial"/>
          <w:szCs w:val="24"/>
        </w:rPr>
      </w:pPr>
      <w:r w:rsidRPr="00395DB7">
        <w:rPr>
          <w:rFonts w:ascii="Arial" w:hAnsi="Arial" w:cs="Arial"/>
          <w:szCs w:val="24"/>
        </w:rPr>
        <w:t>Mrs C Gould, Mrs J McAllister (</w:t>
      </w:r>
      <w:r w:rsidR="00B15B4F">
        <w:rPr>
          <w:rFonts w:ascii="Arial" w:hAnsi="Arial" w:cs="Arial"/>
          <w:szCs w:val="24"/>
        </w:rPr>
        <w:t xml:space="preserve">Senior </w:t>
      </w:r>
      <w:r w:rsidRPr="00395DB7">
        <w:rPr>
          <w:rFonts w:ascii="Arial" w:hAnsi="Arial" w:cs="Arial"/>
          <w:szCs w:val="24"/>
        </w:rPr>
        <w:t>Deputy Head</w:t>
      </w:r>
      <w:r w:rsidR="00B15B4F">
        <w:rPr>
          <w:rFonts w:ascii="Arial" w:hAnsi="Arial" w:cs="Arial"/>
          <w:szCs w:val="24"/>
        </w:rPr>
        <w:t>teacher</w:t>
      </w:r>
      <w:r w:rsidRPr="00395DB7">
        <w:rPr>
          <w:rFonts w:ascii="Arial" w:hAnsi="Arial" w:cs="Arial"/>
          <w:szCs w:val="24"/>
        </w:rPr>
        <w:t>s)</w:t>
      </w:r>
      <w:r w:rsidR="00395DB7" w:rsidRPr="00395DB7">
        <w:rPr>
          <w:rFonts w:ascii="Arial" w:hAnsi="Arial" w:cs="Arial"/>
          <w:szCs w:val="24"/>
        </w:rPr>
        <w:t xml:space="preserve">, </w:t>
      </w:r>
    </w:p>
    <w:p w14:paraId="05EF31B3" w14:textId="328E34A1" w:rsidR="00651950" w:rsidRPr="00395DB7" w:rsidRDefault="008356B2" w:rsidP="00EC7DE9">
      <w:pPr>
        <w:pStyle w:val="BodyText"/>
        <w:spacing w:after="0"/>
        <w:jc w:val="both"/>
        <w:rPr>
          <w:rFonts w:ascii="Arial" w:hAnsi="Arial" w:cs="Arial"/>
          <w:szCs w:val="24"/>
        </w:rPr>
      </w:pPr>
      <w:r w:rsidRPr="00395DB7">
        <w:rPr>
          <w:rFonts w:ascii="Arial" w:hAnsi="Arial" w:cs="Arial"/>
          <w:szCs w:val="24"/>
        </w:rPr>
        <w:t xml:space="preserve">Mrs Kerrie </w:t>
      </w:r>
      <w:r w:rsidR="00B15B4F">
        <w:rPr>
          <w:rFonts w:ascii="Arial" w:hAnsi="Arial" w:cs="Arial"/>
          <w:szCs w:val="24"/>
        </w:rPr>
        <w:t>Britten</w:t>
      </w:r>
      <w:r w:rsidRPr="00395DB7">
        <w:rPr>
          <w:rFonts w:ascii="Arial" w:hAnsi="Arial" w:cs="Arial"/>
          <w:szCs w:val="24"/>
        </w:rPr>
        <w:t xml:space="preserve"> and M</w:t>
      </w:r>
      <w:r w:rsidR="00C75B43">
        <w:rPr>
          <w:rFonts w:ascii="Arial" w:hAnsi="Arial" w:cs="Arial"/>
          <w:szCs w:val="24"/>
        </w:rPr>
        <w:t>is</w:t>
      </w:r>
      <w:r w:rsidRPr="00395DB7">
        <w:rPr>
          <w:rFonts w:ascii="Arial" w:hAnsi="Arial" w:cs="Arial"/>
          <w:szCs w:val="24"/>
        </w:rPr>
        <w:t>s Si</w:t>
      </w:r>
      <w:r w:rsidR="00740B13">
        <w:rPr>
          <w:rFonts w:ascii="Arial" w:hAnsi="Arial" w:cs="Arial"/>
          <w:szCs w:val="24"/>
        </w:rPr>
        <w:t>â</w:t>
      </w:r>
      <w:r w:rsidRPr="00395DB7">
        <w:rPr>
          <w:rFonts w:ascii="Arial" w:hAnsi="Arial" w:cs="Arial"/>
          <w:szCs w:val="24"/>
        </w:rPr>
        <w:t>n Davey (</w:t>
      </w:r>
      <w:r w:rsidR="00B15B4F">
        <w:rPr>
          <w:rFonts w:ascii="Arial" w:hAnsi="Arial" w:cs="Arial"/>
          <w:szCs w:val="24"/>
        </w:rPr>
        <w:t>Deputy</w:t>
      </w:r>
      <w:r w:rsidRPr="00395DB7">
        <w:rPr>
          <w:rFonts w:ascii="Arial" w:hAnsi="Arial" w:cs="Arial"/>
          <w:szCs w:val="24"/>
        </w:rPr>
        <w:t xml:space="preserve"> Head</w:t>
      </w:r>
      <w:r w:rsidR="00B15B4F">
        <w:rPr>
          <w:rFonts w:ascii="Arial" w:hAnsi="Arial" w:cs="Arial"/>
          <w:szCs w:val="24"/>
        </w:rPr>
        <w:t>teacher</w:t>
      </w:r>
      <w:r w:rsidRPr="00395DB7">
        <w:rPr>
          <w:rFonts w:ascii="Arial" w:hAnsi="Arial" w:cs="Arial"/>
          <w:szCs w:val="24"/>
        </w:rPr>
        <w:t>s).</w:t>
      </w:r>
    </w:p>
    <w:p w14:paraId="12EC775D" w14:textId="77777777" w:rsidR="008356B2" w:rsidRPr="00395DB7" w:rsidRDefault="008356B2" w:rsidP="00EC7DE9">
      <w:pPr>
        <w:pStyle w:val="BodyText"/>
        <w:spacing w:after="0"/>
        <w:jc w:val="both"/>
        <w:rPr>
          <w:rFonts w:ascii="Arial" w:hAnsi="Arial" w:cs="Arial"/>
          <w:szCs w:val="24"/>
        </w:rPr>
      </w:pPr>
    </w:p>
    <w:p w14:paraId="230144EA" w14:textId="196E9CA5" w:rsidR="008356B2" w:rsidRPr="00395DB7" w:rsidRDefault="008356B2" w:rsidP="00EC7DE9">
      <w:pPr>
        <w:pStyle w:val="BodyText"/>
        <w:spacing w:after="0"/>
        <w:jc w:val="both"/>
        <w:rPr>
          <w:rFonts w:ascii="Arial" w:hAnsi="Arial" w:cs="Arial"/>
          <w:b w:val="0"/>
          <w:szCs w:val="24"/>
        </w:rPr>
      </w:pPr>
      <w:r w:rsidRPr="00395DB7">
        <w:rPr>
          <w:rFonts w:ascii="Arial" w:hAnsi="Arial" w:cs="Arial"/>
          <w:szCs w:val="24"/>
        </w:rPr>
        <w:t xml:space="preserve">Mr T </w:t>
      </w:r>
      <w:proofErr w:type="spellStart"/>
      <w:r w:rsidRPr="00395DB7">
        <w:rPr>
          <w:rFonts w:ascii="Arial" w:hAnsi="Arial" w:cs="Arial"/>
          <w:szCs w:val="24"/>
        </w:rPr>
        <w:t>Ex</w:t>
      </w:r>
      <w:r w:rsidR="004A6967">
        <w:rPr>
          <w:rFonts w:ascii="Arial" w:hAnsi="Arial" w:cs="Arial"/>
          <w:szCs w:val="24"/>
        </w:rPr>
        <w:t>c</w:t>
      </w:r>
      <w:r w:rsidRPr="00395DB7">
        <w:rPr>
          <w:rFonts w:ascii="Arial" w:hAnsi="Arial" w:cs="Arial"/>
          <w:szCs w:val="24"/>
        </w:rPr>
        <w:t>ell</w:t>
      </w:r>
      <w:proofErr w:type="spellEnd"/>
      <w:r w:rsidRPr="00395DB7">
        <w:rPr>
          <w:rFonts w:ascii="Arial" w:hAnsi="Arial" w:cs="Arial"/>
          <w:szCs w:val="24"/>
        </w:rPr>
        <w:t xml:space="preserve"> </w:t>
      </w:r>
      <w:r w:rsidR="00395DB7" w:rsidRPr="00395DB7">
        <w:rPr>
          <w:rFonts w:ascii="Arial" w:hAnsi="Arial" w:cs="Arial"/>
          <w:b w:val="0"/>
          <w:szCs w:val="24"/>
        </w:rPr>
        <w:t xml:space="preserve">is </w:t>
      </w:r>
      <w:r w:rsidR="00B15B4F">
        <w:rPr>
          <w:rFonts w:ascii="Arial" w:hAnsi="Arial" w:cs="Arial"/>
          <w:b w:val="0"/>
          <w:szCs w:val="24"/>
        </w:rPr>
        <w:t xml:space="preserve">our </w:t>
      </w:r>
      <w:r w:rsidR="00395DB7" w:rsidRPr="00395DB7">
        <w:rPr>
          <w:rFonts w:ascii="Arial" w:hAnsi="Arial" w:cs="Arial"/>
          <w:b w:val="0"/>
          <w:szCs w:val="24"/>
        </w:rPr>
        <w:t>Designated Safeguarding Governor.</w:t>
      </w:r>
    </w:p>
    <w:p w14:paraId="3E786888" w14:textId="77777777" w:rsidR="008356B2" w:rsidRPr="00395DB7" w:rsidRDefault="008356B2" w:rsidP="00EC7DE9">
      <w:pPr>
        <w:pStyle w:val="BodyText"/>
        <w:spacing w:after="0"/>
        <w:jc w:val="both"/>
        <w:rPr>
          <w:rFonts w:ascii="Arial" w:hAnsi="Arial" w:cs="Arial"/>
          <w:b w:val="0"/>
          <w:szCs w:val="24"/>
        </w:rPr>
      </w:pPr>
    </w:p>
    <w:p w14:paraId="6E1CD1FB" w14:textId="2922A8F3" w:rsidR="008356B2" w:rsidRPr="00395DB7" w:rsidRDefault="00B85A90" w:rsidP="00EC7DE9">
      <w:pPr>
        <w:pStyle w:val="BodyText"/>
        <w:spacing w:after="0"/>
        <w:jc w:val="both"/>
        <w:rPr>
          <w:rFonts w:ascii="Arial" w:hAnsi="Arial" w:cs="Arial"/>
          <w:b w:val="0"/>
          <w:szCs w:val="24"/>
        </w:rPr>
      </w:pPr>
      <w:r>
        <w:rPr>
          <w:rFonts w:ascii="Arial" w:hAnsi="Arial" w:cs="Arial"/>
          <w:szCs w:val="24"/>
        </w:rPr>
        <w:t xml:space="preserve">Jason </w:t>
      </w:r>
      <w:proofErr w:type="spellStart"/>
      <w:r>
        <w:rPr>
          <w:rFonts w:ascii="Arial" w:hAnsi="Arial" w:cs="Arial"/>
          <w:szCs w:val="24"/>
        </w:rPr>
        <w:t>Redrup</w:t>
      </w:r>
      <w:proofErr w:type="spellEnd"/>
      <w:r w:rsidR="008356B2" w:rsidRPr="00395DB7">
        <w:rPr>
          <w:rFonts w:ascii="Arial" w:hAnsi="Arial" w:cs="Arial"/>
          <w:b w:val="0"/>
          <w:szCs w:val="24"/>
        </w:rPr>
        <w:t xml:space="preserve"> is the </w:t>
      </w:r>
      <w:r w:rsidR="00395DB7" w:rsidRPr="00395DB7">
        <w:rPr>
          <w:rFonts w:ascii="Arial" w:hAnsi="Arial" w:cs="Arial"/>
          <w:b w:val="0"/>
          <w:szCs w:val="24"/>
        </w:rPr>
        <w:t xml:space="preserve">Directorate Lead for Safeguarding in the Vale of Glamorgan Local Education Authority </w:t>
      </w:r>
      <w:r w:rsidR="008356B2" w:rsidRPr="00395DB7">
        <w:rPr>
          <w:rFonts w:ascii="Arial" w:hAnsi="Arial" w:cs="Arial"/>
          <w:b w:val="0"/>
          <w:szCs w:val="24"/>
        </w:rPr>
        <w:t xml:space="preserve">(01446 709180). </w:t>
      </w:r>
    </w:p>
    <w:p w14:paraId="794D2C50" w14:textId="77777777" w:rsidR="00C47D7A" w:rsidRPr="00395DB7" w:rsidRDefault="00C47D7A" w:rsidP="00EC7DE9">
      <w:pPr>
        <w:pStyle w:val="BodyText"/>
        <w:spacing w:after="0"/>
        <w:jc w:val="both"/>
        <w:rPr>
          <w:rFonts w:ascii="Arial" w:hAnsi="Arial" w:cs="Arial"/>
          <w:szCs w:val="24"/>
        </w:rPr>
      </w:pPr>
    </w:p>
    <w:p w14:paraId="3E95C3DC" w14:textId="3C23457E" w:rsidR="00C47D7A" w:rsidRPr="00395DB7" w:rsidRDefault="00C47D7A" w:rsidP="00EC7DE9">
      <w:pPr>
        <w:pStyle w:val="BodyText"/>
        <w:spacing w:after="0"/>
        <w:jc w:val="both"/>
        <w:rPr>
          <w:rFonts w:ascii="Arial" w:hAnsi="Arial" w:cs="Arial"/>
          <w:b w:val="0"/>
          <w:szCs w:val="24"/>
        </w:rPr>
      </w:pPr>
      <w:r w:rsidRPr="00395DB7">
        <w:rPr>
          <w:rFonts w:ascii="Arial" w:hAnsi="Arial" w:cs="Arial"/>
          <w:b w:val="0"/>
          <w:szCs w:val="24"/>
        </w:rPr>
        <w:t>A copy of the school Safeguarding and Child Protection Policy can be found on the school website.</w:t>
      </w:r>
    </w:p>
    <w:p w14:paraId="0409C21A" w14:textId="77777777" w:rsidR="003D076A" w:rsidRPr="00395DB7" w:rsidRDefault="003D076A" w:rsidP="00EC7DE9">
      <w:pPr>
        <w:jc w:val="both"/>
        <w:rPr>
          <w:rFonts w:ascii="Arial" w:hAnsi="Arial" w:cs="Arial"/>
        </w:rPr>
      </w:pPr>
    </w:p>
    <w:p w14:paraId="07B7448C" w14:textId="77777777" w:rsidR="008356B2" w:rsidRPr="00395DB7" w:rsidRDefault="008356B2" w:rsidP="00EC7DE9">
      <w:pPr>
        <w:jc w:val="both"/>
        <w:rPr>
          <w:rFonts w:ascii="Arial" w:hAnsi="Arial" w:cs="Arial"/>
        </w:rPr>
      </w:pPr>
    </w:p>
    <w:p w14:paraId="0BE2C3C9" w14:textId="704954CD" w:rsidR="00FC3D1B" w:rsidRDefault="00FC3D1B" w:rsidP="00EC5195">
      <w:pPr>
        <w:rPr>
          <w:rFonts w:ascii="Arial" w:hAnsi="Arial" w:cs="Arial"/>
        </w:rPr>
      </w:pPr>
    </w:p>
    <w:p w14:paraId="48473794" w14:textId="6F2C1363" w:rsidR="001F6FAC" w:rsidRDefault="001F6FAC" w:rsidP="00EC5195">
      <w:pPr>
        <w:rPr>
          <w:rFonts w:ascii="Arial" w:hAnsi="Arial" w:cs="Arial"/>
        </w:rPr>
      </w:pPr>
    </w:p>
    <w:p w14:paraId="08F0A904" w14:textId="1390AF3C" w:rsidR="001F6FAC" w:rsidRDefault="001F6FAC" w:rsidP="00EC5195">
      <w:pPr>
        <w:rPr>
          <w:rFonts w:ascii="Arial" w:hAnsi="Arial" w:cs="Arial"/>
        </w:rPr>
      </w:pPr>
    </w:p>
    <w:p w14:paraId="309F4DCA" w14:textId="6A7812AD" w:rsidR="001F6FAC" w:rsidRDefault="001F6FAC" w:rsidP="00EC5195">
      <w:pPr>
        <w:rPr>
          <w:rFonts w:ascii="Arial" w:hAnsi="Arial" w:cs="Arial"/>
        </w:rPr>
      </w:pPr>
    </w:p>
    <w:p w14:paraId="1B715DF4" w14:textId="672E0AB7" w:rsidR="001F6FAC" w:rsidRDefault="001F6FAC" w:rsidP="00EC5195">
      <w:pPr>
        <w:rPr>
          <w:rFonts w:ascii="Arial" w:hAnsi="Arial" w:cs="Arial"/>
        </w:rPr>
      </w:pPr>
    </w:p>
    <w:p w14:paraId="6C5E0DB5" w14:textId="6F40C2ED" w:rsidR="001F6FAC" w:rsidRDefault="001F6FAC" w:rsidP="00EC5195">
      <w:pPr>
        <w:rPr>
          <w:rFonts w:ascii="Arial" w:hAnsi="Arial" w:cs="Arial"/>
        </w:rPr>
      </w:pPr>
    </w:p>
    <w:p w14:paraId="2282E6C6" w14:textId="228862CF" w:rsidR="001F6FAC" w:rsidRDefault="001F6FAC" w:rsidP="00EC5195">
      <w:pPr>
        <w:rPr>
          <w:rFonts w:ascii="Arial" w:hAnsi="Arial" w:cs="Arial"/>
        </w:rPr>
      </w:pPr>
    </w:p>
    <w:p w14:paraId="65436302" w14:textId="77777777" w:rsidR="002016E9" w:rsidRDefault="002016E9" w:rsidP="00EC5195">
      <w:pPr>
        <w:rPr>
          <w:rFonts w:ascii="Arial" w:hAnsi="Arial" w:cs="Arial"/>
        </w:rPr>
      </w:pPr>
    </w:p>
    <w:tbl>
      <w:tblPr>
        <w:tblpPr w:leftFromText="180" w:rightFromText="180" w:vertAnchor="page" w:horzAnchor="margin" w:tblpXSpec="center" w:tblpY="898"/>
        <w:tblW w:w="9689" w:type="dxa"/>
        <w:shd w:val="clear" w:color="auto" w:fill="FFFFFF"/>
        <w:tblCellMar>
          <w:left w:w="0" w:type="dxa"/>
          <w:right w:w="0" w:type="dxa"/>
        </w:tblCellMar>
        <w:tblLook w:val="04A0" w:firstRow="1" w:lastRow="0" w:firstColumn="1" w:lastColumn="0" w:noHBand="0" w:noVBand="1"/>
      </w:tblPr>
      <w:tblGrid>
        <w:gridCol w:w="5084"/>
        <w:gridCol w:w="4605"/>
      </w:tblGrid>
      <w:tr w:rsidR="00FD5D26" w:rsidRPr="00E930CB" w14:paraId="16F7B2F8" w14:textId="77777777" w:rsidTr="00364C0A">
        <w:trPr>
          <w:trHeight w:val="875"/>
          <w:tblHeader/>
        </w:trPr>
        <w:tc>
          <w:tcPr>
            <w:tcW w:w="9689" w:type="dxa"/>
            <w:gridSpan w:val="2"/>
            <w:tcBorders>
              <w:top w:val="single" w:sz="6" w:space="0" w:color="333333"/>
              <w:left w:val="single" w:sz="6" w:space="0" w:color="333333"/>
              <w:bottom w:val="single" w:sz="6" w:space="0" w:color="333333"/>
              <w:right w:val="single" w:sz="6" w:space="0" w:color="333333"/>
            </w:tcBorders>
            <w:shd w:val="clear" w:color="auto" w:fill="333333"/>
            <w:tcMar>
              <w:top w:w="156" w:type="dxa"/>
              <w:left w:w="312" w:type="dxa"/>
              <w:bottom w:w="156" w:type="dxa"/>
              <w:right w:w="312" w:type="dxa"/>
            </w:tcMar>
            <w:vAlign w:val="center"/>
            <w:hideMark/>
          </w:tcPr>
          <w:p w14:paraId="2D07954F" w14:textId="77777777" w:rsidR="00FD5D26" w:rsidRPr="00E930CB" w:rsidRDefault="00FD5D26" w:rsidP="00364C0A">
            <w:pPr>
              <w:jc w:val="center"/>
              <w:rPr>
                <w:rFonts w:ascii="Arial" w:eastAsia="Times New Roman" w:hAnsi="Arial" w:cs="Arial"/>
                <w:caps/>
                <w:color w:val="FFFFFF"/>
                <w:spacing w:val="2"/>
                <w:sz w:val="22"/>
                <w:szCs w:val="23"/>
                <w:lang w:val="en-US"/>
              </w:rPr>
            </w:pPr>
            <w:r w:rsidRPr="00E930CB">
              <w:rPr>
                <w:rFonts w:ascii="Arial" w:eastAsia="Times New Roman" w:hAnsi="Arial" w:cs="Arial"/>
                <w:caps/>
                <w:color w:val="FFFFFF"/>
                <w:spacing w:val="2"/>
                <w:sz w:val="22"/>
                <w:szCs w:val="23"/>
                <w:lang w:val="en-US"/>
              </w:rPr>
              <w:t>MEMBERSHIP OF THE YSGOL Y DERI GOVERNING BODY</w:t>
            </w:r>
          </w:p>
        </w:tc>
      </w:tr>
      <w:tr w:rsidR="00FD5D26" w:rsidRPr="00E930CB" w14:paraId="4FD65091"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3799A192"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Tim </w:t>
            </w:r>
            <w:proofErr w:type="spellStart"/>
            <w:r w:rsidRPr="00E930CB">
              <w:rPr>
                <w:rFonts w:eastAsia="Times New Roman" w:cs="Arial"/>
                <w:color w:val="444444"/>
                <w:sz w:val="22"/>
                <w:szCs w:val="21"/>
                <w:lang w:val="en-US"/>
              </w:rPr>
              <w:t>Exell</w:t>
            </w:r>
            <w:proofErr w:type="spellEnd"/>
            <w:r w:rsidRPr="00E930CB">
              <w:rPr>
                <w:rFonts w:eastAsia="Times New Roman" w:cs="Arial"/>
                <w:color w:val="444444"/>
                <w:sz w:val="22"/>
                <w:szCs w:val="21"/>
                <w:lang w:val="en-US"/>
              </w:rPr>
              <w:t xml:space="preserve"> / LEA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1BD830D6"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Christopher Britten / Headteacher</w:t>
            </w:r>
          </w:p>
        </w:tc>
      </w:tr>
      <w:tr w:rsidR="00FD5D26" w:rsidRPr="00E930CB" w14:paraId="6FE65FDA" w14:textId="77777777" w:rsidTr="00364C0A">
        <w:trPr>
          <w:trHeight w:val="297"/>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6BDDA7CF"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Jenny Robbins / Community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317BA7F0"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Bob Mace</w:t>
            </w:r>
            <w:r>
              <w:rPr>
                <w:rFonts w:eastAsia="Times New Roman" w:cs="Arial"/>
                <w:color w:val="444444"/>
                <w:sz w:val="22"/>
                <w:szCs w:val="21"/>
                <w:lang w:val="en-US"/>
              </w:rPr>
              <w:t xml:space="preserve">y </w:t>
            </w:r>
            <w:r w:rsidRPr="00E930CB">
              <w:rPr>
                <w:rFonts w:eastAsia="Times New Roman" w:cs="Arial"/>
                <w:color w:val="444444"/>
                <w:sz w:val="22"/>
                <w:szCs w:val="21"/>
                <w:lang w:val="en-US"/>
              </w:rPr>
              <w:t>/ Community Governor</w:t>
            </w:r>
          </w:p>
        </w:tc>
      </w:tr>
      <w:tr w:rsidR="00FD5D26" w:rsidRPr="00E930CB" w14:paraId="4C481350"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tcPr>
          <w:p w14:paraId="73F81AD7"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w:t>
            </w:r>
            <w:r>
              <w:rPr>
                <w:rFonts w:eastAsia="Times New Roman" w:cs="Arial"/>
                <w:color w:val="444444"/>
                <w:sz w:val="22"/>
                <w:szCs w:val="21"/>
                <w:lang w:val="en-US"/>
              </w:rPr>
              <w:t>r</w:t>
            </w:r>
            <w:r w:rsidRPr="00E930CB">
              <w:rPr>
                <w:rFonts w:eastAsia="Times New Roman" w:cs="Arial"/>
                <w:color w:val="444444"/>
                <w:sz w:val="22"/>
                <w:szCs w:val="21"/>
                <w:lang w:val="en-US"/>
              </w:rPr>
              <w:t>s</w:t>
            </w:r>
            <w:proofErr w:type="spellEnd"/>
            <w:r w:rsidRPr="00E930CB">
              <w:rPr>
                <w:rFonts w:eastAsia="Times New Roman" w:cs="Arial"/>
                <w:color w:val="444444"/>
                <w:sz w:val="22"/>
                <w:szCs w:val="21"/>
                <w:lang w:val="en-US"/>
              </w:rPr>
              <w:t xml:space="preserve"> Micaela </w:t>
            </w:r>
            <w:r>
              <w:rPr>
                <w:rFonts w:eastAsia="Times New Roman" w:cs="Arial"/>
                <w:color w:val="444444"/>
                <w:sz w:val="22"/>
                <w:szCs w:val="21"/>
                <w:lang w:val="en-US"/>
              </w:rPr>
              <w:t>Turner</w:t>
            </w:r>
            <w:r w:rsidRPr="00E930CB">
              <w:rPr>
                <w:rFonts w:eastAsia="Times New Roman" w:cs="Arial"/>
                <w:color w:val="444444"/>
                <w:sz w:val="22"/>
                <w:szCs w:val="21"/>
                <w:lang w:val="en-US"/>
              </w:rPr>
              <w:t xml:space="preserve"> / Parent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tcPr>
          <w:p w14:paraId="102A92A2"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Nadine </w:t>
            </w:r>
            <w:proofErr w:type="spellStart"/>
            <w:r w:rsidRPr="00E930CB">
              <w:rPr>
                <w:rFonts w:eastAsia="Times New Roman" w:cs="Arial"/>
                <w:color w:val="444444"/>
                <w:sz w:val="22"/>
                <w:szCs w:val="21"/>
                <w:lang w:val="en-US"/>
              </w:rPr>
              <w:t>Honeybone</w:t>
            </w:r>
            <w:proofErr w:type="spellEnd"/>
            <w:r w:rsidRPr="00E930CB">
              <w:rPr>
                <w:rFonts w:eastAsia="Times New Roman" w:cs="Arial"/>
                <w:color w:val="444444"/>
                <w:sz w:val="22"/>
                <w:szCs w:val="21"/>
                <w:lang w:val="en-US"/>
              </w:rPr>
              <w:t xml:space="preserve"> / Community Governor</w:t>
            </w:r>
          </w:p>
        </w:tc>
      </w:tr>
      <w:tr w:rsidR="00FD5D26" w:rsidRPr="00E930CB" w14:paraId="2BD199CC"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0419C254"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Alison Parry-Jones / Parent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6B40B0F5"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David Jackson / LEA Governor</w:t>
            </w:r>
          </w:p>
        </w:tc>
      </w:tr>
      <w:tr w:rsidR="00FD5D26" w:rsidRPr="00E930CB" w14:paraId="7A39D356"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2305E514"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Martine </w:t>
            </w:r>
            <w:proofErr w:type="spellStart"/>
            <w:r w:rsidRPr="00E930CB">
              <w:rPr>
                <w:rFonts w:eastAsia="Times New Roman" w:cs="Arial"/>
                <w:color w:val="444444"/>
                <w:sz w:val="22"/>
                <w:szCs w:val="21"/>
                <w:lang w:val="en-US"/>
              </w:rPr>
              <w:t>Wildin</w:t>
            </w:r>
            <w:proofErr w:type="spellEnd"/>
            <w:r w:rsidRPr="00E930CB">
              <w:rPr>
                <w:rFonts w:eastAsia="Times New Roman" w:cs="Arial"/>
                <w:color w:val="444444"/>
                <w:sz w:val="22"/>
                <w:szCs w:val="21"/>
                <w:lang w:val="en-US"/>
              </w:rPr>
              <w:t xml:space="preserve"> / Parent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3431EC0F"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Ken Pile / LEA Governor</w:t>
            </w:r>
          </w:p>
        </w:tc>
      </w:tr>
      <w:tr w:rsidR="00FD5D26" w:rsidRPr="00E930CB" w14:paraId="562E10C6" w14:textId="77777777" w:rsidTr="00364C0A">
        <w:trPr>
          <w:trHeight w:val="317"/>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176D8CEC"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r>
              <w:rPr>
                <w:rFonts w:eastAsia="Times New Roman" w:cs="Arial"/>
                <w:color w:val="444444"/>
                <w:sz w:val="22"/>
                <w:szCs w:val="21"/>
                <w:lang w:val="en-US"/>
              </w:rPr>
              <w:t>s</w:t>
            </w:r>
            <w:proofErr w:type="spellEnd"/>
            <w:r w:rsidRPr="00E930CB">
              <w:rPr>
                <w:rFonts w:eastAsia="Times New Roman" w:cs="Arial"/>
                <w:color w:val="444444"/>
                <w:sz w:val="22"/>
                <w:szCs w:val="21"/>
                <w:lang w:val="en-US"/>
              </w:rPr>
              <w:t xml:space="preserve"> Anna </w:t>
            </w:r>
            <w:r>
              <w:rPr>
                <w:rFonts w:eastAsia="Times New Roman" w:cs="Arial"/>
                <w:color w:val="444444"/>
                <w:sz w:val="22"/>
                <w:szCs w:val="21"/>
                <w:lang w:val="en-US"/>
              </w:rPr>
              <w:t>Liddell</w:t>
            </w:r>
            <w:r w:rsidRPr="00E930CB">
              <w:rPr>
                <w:rFonts w:eastAsia="Times New Roman" w:cs="Arial"/>
                <w:color w:val="444444"/>
                <w:sz w:val="22"/>
                <w:szCs w:val="21"/>
                <w:lang w:val="en-US"/>
              </w:rPr>
              <w:t xml:space="preserve"> / Parent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60C3E4D1"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Clayton Williams / LEA Governor</w:t>
            </w:r>
          </w:p>
        </w:tc>
      </w:tr>
      <w:tr w:rsidR="00FD5D26" w:rsidRPr="00E930CB" w14:paraId="601B7874"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40465685"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Helen House / Parent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6571F6F1"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Rose Whittle / LEA Governor</w:t>
            </w:r>
          </w:p>
        </w:tc>
      </w:tr>
      <w:tr w:rsidR="00FD5D26" w:rsidRPr="00E930CB" w14:paraId="2A5AA573"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18E8F27A"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Marie-Claire Watt / Staff (Non-teaching) Governor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tcPr>
          <w:p w14:paraId="3BAB0138" w14:textId="63D2A974" w:rsidR="00FD5D26" w:rsidRPr="00E930CB" w:rsidRDefault="00FD5D26" w:rsidP="00364C0A">
            <w:pPr>
              <w:rPr>
                <w:rFonts w:eastAsia="Times New Roman" w:cs="Arial"/>
                <w:color w:val="444444"/>
                <w:sz w:val="22"/>
                <w:szCs w:val="21"/>
                <w:lang w:val="en-US"/>
              </w:rPr>
            </w:pPr>
            <w:r w:rsidRPr="00E930CB">
              <w:rPr>
                <w:rFonts w:eastAsia="Times New Roman" w:cs="Arial"/>
                <w:color w:val="444444"/>
                <w:sz w:val="22"/>
                <w:szCs w:val="21"/>
                <w:lang w:val="en-US"/>
              </w:rPr>
              <w:t>M</w:t>
            </w:r>
            <w:r>
              <w:rPr>
                <w:rFonts w:eastAsia="Times New Roman" w:cs="Arial"/>
                <w:color w:val="444444"/>
                <w:sz w:val="22"/>
                <w:szCs w:val="21"/>
                <w:lang w:val="en-US"/>
              </w:rPr>
              <w:t>iss Si</w:t>
            </w:r>
            <w:r w:rsidR="007A08E4">
              <w:rPr>
                <w:rFonts w:eastAsia="Times New Roman" w:cs="Arial"/>
                <w:color w:val="444444"/>
                <w:sz w:val="22"/>
                <w:szCs w:val="21"/>
                <w:lang w:val="en-US"/>
              </w:rPr>
              <w:t>â</w:t>
            </w:r>
            <w:r>
              <w:rPr>
                <w:rFonts w:eastAsia="Times New Roman" w:cs="Arial"/>
                <w:color w:val="444444"/>
                <w:sz w:val="22"/>
                <w:szCs w:val="21"/>
                <w:lang w:val="en-US"/>
              </w:rPr>
              <w:t xml:space="preserve">n Davey </w:t>
            </w:r>
            <w:r w:rsidRPr="00E930CB">
              <w:rPr>
                <w:rFonts w:eastAsia="Times New Roman" w:cs="Arial"/>
                <w:color w:val="444444"/>
                <w:sz w:val="22"/>
                <w:szCs w:val="21"/>
                <w:lang w:val="en-US"/>
              </w:rPr>
              <w:t>/ Staff (teaching) Governor</w:t>
            </w:r>
          </w:p>
        </w:tc>
      </w:tr>
      <w:tr w:rsidR="00FD5D26" w:rsidRPr="00E930CB" w14:paraId="52C2E772" w14:textId="77777777" w:rsidTr="00364C0A">
        <w:trPr>
          <w:trHeight w:val="317"/>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7289FA07"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Joanne Western / Clerk</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3249C2CC" w14:textId="77777777" w:rsidR="00FD5D26" w:rsidRPr="00E930CB" w:rsidRDefault="00FD5D26" w:rsidP="00364C0A">
            <w:pPr>
              <w:rPr>
                <w:rFonts w:eastAsia="Times New Roman" w:cs="Arial"/>
                <w:color w:val="444444"/>
                <w:sz w:val="22"/>
                <w:szCs w:val="21"/>
                <w:lang w:val="en-US"/>
              </w:rPr>
            </w:pPr>
            <w:proofErr w:type="spellStart"/>
            <w:r>
              <w:rPr>
                <w:rFonts w:eastAsia="Times New Roman" w:cs="Arial"/>
                <w:color w:val="444444"/>
                <w:sz w:val="22"/>
                <w:szCs w:val="21"/>
                <w:lang w:val="en-US"/>
              </w:rPr>
              <w:t>Mrs</w:t>
            </w:r>
            <w:proofErr w:type="spellEnd"/>
            <w:r>
              <w:rPr>
                <w:rFonts w:eastAsia="Times New Roman" w:cs="Arial"/>
                <w:color w:val="444444"/>
                <w:sz w:val="22"/>
                <w:szCs w:val="21"/>
                <w:lang w:val="en-US"/>
              </w:rPr>
              <w:t xml:space="preserve"> Faye Norris</w:t>
            </w:r>
            <w:r w:rsidRPr="00E930CB">
              <w:rPr>
                <w:rFonts w:eastAsia="Times New Roman" w:cs="Arial"/>
                <w:color w:val="444444"/>
                <w:sz w:val="22"/>
                <w:szCs w:val="21"/>
                <w:lang w:val="en-US"/>
              </w:rPr>
              <w:t xml:space="preserve"> / Staff (teaching) Governor</w:t>
            </w:r>
          </w:p>
        </w:tc>
      </w:tr>
      <w:tr w:rsidR="00FD5D26" w:rsidRPr="00E930CB" w14:paraId="64E0D566" w14:textId="77777777" w:rsidTr="00364C0A">
        <w:trPr>
          <w:trHeight w:val="330"/>
        </w:trPr>
        <w:tc>
          <w:tcPr>
            <w:tcW w:w="5084"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tcPr>
          <w:p w14:paraId="1A35EA5E"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Josie McAllister - Observer</w:t>
            </w:r>
          </w:p>
        </w:tc>
        <w:tc>
          <w:tcPr>
            <w:tcW w:w="4605" w:type="dxa"/>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tcPr>
          <w:p w14:paraId="216CC57B"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Claire Gould - Observer</w:t>
            </w:r>
          </w:p>
        </w:tc>
      </w:tr>
      <w:tr w:rsidR="00FD5D26" w:rsidRPr="00E930CB" w14:paraId="42D08519" w14:textId="77777777" w:rsidTr="00364C0A">
        <w:trPr>
          <w:trHeight w:val="317"/>
          <w:tblHeader/>
        </w:trPr>
        <w:tc>
          <w:tcPr>
            <w:tcW w:w="9689" w:type="dxa"/>
            <w:gridSpan w:val="2"/>
            <w:tcBorders>
              <w:top w:val="single" w:sz="6" w:space="0" w:color="333333"/>
              <w:left w:val="single" w:sz="6" w:space="0" w:color="333333"/>
              <w:bottom w:val="single" w:sz="6" w:space="0" w:color="333333"/>
              <w:right w:val="single" w:sz="6" w:space="0" w:color="333333"/>
            </w:tcBorders>
            <w:shd w:val="clear" w:color="auto" w:fill="333333"/>
            <w:tcMar>
              <w:top w:w="156" w:type="dxa"/>
              <w:left w:w="312" w:type="dxa"/>
              <w:bottom w:w="156" w:type="dxa"/>
              <w:right w:w="312" w:type="dxa"/>
            </w:tcMar>
            <w:vAlign w:val="center"/>
            <w:hideMark/>
          </w:tcPr>
          <w:p w14:paraId="2067A277" w14:textId="77777777" w:rsidR="00FD5D26" w:rsidRPr="00E930CB" w:rsidRDefault="00FD5D26" w:rsidP="00364C0A">
            <w:pPr>
              <w:jc w:val="center"/>
              <w:rPr>
                <w:rFonts w:eastAsia="Times New Roman" w:cs="Arial"/>
                <w:caps/>
                <w:color w:val="FFFFFF"/>
                <w:spacing w:val="2"/>
                <w:sz w:val="22"/>
                <w:szCs w:val="23"/>
                <w:lang w:val="en-US"/>
              </w:rPr>
            </w:pPr>
            <w:r w:rsidRPr="00E930CB">
              <w:rPr>
                <w:rFonts w:eastAsia="Times New Roman" w:cs="Arial"/>
                <w:caps/>
                <w:color w:val="FFFFFF"/>
                <w:spacing w:val="2"/>
                <w:sz w:val="22"/>
                <w:szCs w:val="23"/>
                <w:lang w:val="en-US"/>
              </w:rPr>
              <w:t>CHAIR OF GOVERNORS</w:t>
            </w:r>
          </w:p>
        </w:tc>
      </w:tr>
      <w:tr w:rsidR="00FD5D26" w:rsidRPr="00E930CB" w14:paraId="0A9C89CE" w14:textId="77777777" w:rsidTr="00364C0A">
        <w:trPr>
          <w:trHeight w:val="330"/>
        </w:trPr>
        <w:tc>
          <w:tcPr>
            <w:tcW w:w="9689" w:type="dxa"/>
            <w:gridSpan w:val="2"/>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548EF010"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w:t>
            </w:r>
            <w:proofErr w:type="spellEnd"/>
            <w:r w:rsidRPr="00E930CB">
              <w:rPr>
                <w:rFonts w:eastAsia="Times New Roman" w:cs="Arial"/>
                <w:color w:val="444444"/>
                <w:sz w:val="22"/>
                <w:szCs w:val="21"/>
                <w:lang w:val="en-US"/>
              </w:rPr>
              <w:t xml:space="preserve"> Tim </w:t>
            </w:r>
            <w:proofErr w:type="spellStart"/>
            <w:r w:rsidRPr="00E930CB">
              <w:rPr>
                <w:rFonts w:eastAsia="Times New Roman" w:cs="Arial"/>
                <w:color w:val="444444"/>
                <w:sz w:val="22"/>
                <w:szCs w:val="21"/>
                <w:lang w:val="en-US"/>
              </w:rPr>
              <w:t>Exell</w:t>
            </w:r>
            <w:proofErr w:type="spellEnd"/>
            <w:r w:rsidRPr="00E930CB">
              <w:rPr>
                <w:rFonts w:eastAsia="Times New Roman" w:cs="Arial"/>
                <w:color w:val="444444"/>
                <w:sz w:val="22"/>
                <w:szCs w:val="21"/>
                <w:lang w:val="en-US"/>
              </w:rPr>
              <w:t xml:space="preserve"> </w:t>
            </w:r>
          </w:p>
        </w:tc>
      </w:tr>
      <w:tr w:rsidR="00FD5D26" w:rsidRPr="00E930CB" w14:paraId="0FADDDD7" w14:textId="77777777" w:rsidTr="00364C0A">
        <w:trPr>
          <w:trHeight w:val="330"/>
          <w:tblHeader/>
        </w:trPr>
        <w:tc>
          <w:tcPr>
            <w:tcW w:w="9689" w:type="dxa"/>
            <w:gridSpan w:val="2"/>
            <w:tcBorders>
              <w:top w:val="single" w:sz="6" w:space="0" w:color="333333"/>
              <w:left w:val="single" w:sz="6" w:space="0" w:color="333333"/>
              <w:bottom w:val="single" w:sz="6" w:space="0" w:color="333333"/>
              <w:right w:val="single" w:sz="6" w:space="0" w:color="333333"/>
            </w:tcBorders>
            <w:shd w:val="clear" w:color="auto" w:fill="333333"/>
            <w:tcMar>
              <w:top w:w="156" w:type="dxa"/>
              <w:left w:w="312" w:type="dxa"/>
              <w:bottom w:w="156" w:type="dxa"/>
              <w:right w:w="312" w:type="dxa"/>
            </w:tcMar>
            <w:vAlign w:val="center"/>
            <w:hideMark/>
          </w:tcPr>
          <w:p w14:paraId="325F5E35" w14:textId="77777777" w:rsidR="00FD5D26" w:rsidRPr="00E930CB" w:rsidRDefault="00FD5D26" w:rsidP="00364C0A">
            <w:pPr>
              <w:jc w:val="center"/>
              <w:rPr>
                <w:rFonts w:eastAsia="Times New Roman" w:cs="Arial"/>
                <w:caps/>
                <w:color w:val="FFFFFF"/>
                <w:spacing w:val="2"/>
                <w:sz w:val="22"/>
                <w:szCs w:val="23"/>
                <w:lang w:val="en-US"/>
              </w:rPr>
            </w:pPr>
            <w:r w:rsidRPr="00E930CB">
              <w:rPr>
                <w:rFonts w:eastAsia="Times New Roman" w:cs="Arial"/>
                <w:caps/>
                <w:color w:val="FFFFFF"/>
                <w:spacing w:val="2"/>
                <w:sz w:val="22"/>
                <w:szCs w:val="23"/>
                <w:lang w:val="en-US"/>
              </w:rPr>
              <w:t>VICE CHAIR OF GOVERNORS</w:t>
            </w:r>
          </w:p>
        </w:tc>
      </w:tr>
      <w:tr w:rsidR="00FD5D26" w:rsidRPr="00E930CB" w14:paraId="349D42D1" w14:textId="77777777" w:rsidTr="00364C0A">
        <w:trPr>
          <w:trHeight w:val="317"/>
        </w:trPr>
        <w:tc>
          <w:tcPr>
            <w:tcW w:w="9689" w:type="dxa"/>
            <w:gridSpan w:val="2"/>
            <w:tcBorders>
              <w:top w:val="single" w:sz="6" w:space="0" w:color="777777"/>
              <w:left w:val="single" w:sz="6" w:space="0" w:color="777777"/>
              <w:bottom w:val="single" w:sz="6" w:space="0" w:color="777777"/>
              <w:right w:val="single" w:sz="6" w:space="0" w:color="777777"/>
            </w:tcBorders>
            <w:shd w:val="clear" w:color="auto" w:fill="auto"/>
            <w:tcMar>
              <w:top w:w="168" w:type="dxa"/>
              <w:left w:w="312" w:type="dxa"/>
              <w:bottom w:w="168" w:type="dxa"/>
              <w:right w:w="312" w:type="dxa"/>
            </w:tcMar>
            <w:hideMark/>
          </w:tcPr>
          <w:p w14:paraId="1C2438A1" w14:textId="77777777" w:rsidR="00FD5D26" w:rsidRPr="00E930CB" w:rsidRDefault="00FD5D26" w:rsidP="00364C0A">
            <w:pPr>
              <w:rPr>
                <w:rFonts w:eastAsia="Times New Roman" w:cs="Arial"/>
                <w:color w:val="444444"/>
                <w:sz w:val="22"/>
                <w:szCs w:val="21"/>
                <w:lang w:val="en-US"/>
              </w:rPr>
            </w:pPr>
            <w:proofErr w:type="spellStart"/>
            <w:r w:rsidRPr="00E930CB">
              <w:rPr>
                <w:rFonts w:eastAsia="Times New Roman" w:cs="Arial"/>
                <w:color w:val="444444"/>
                <w:sz w:val="22"/>
                <w:szCs w:val="21"/>
                <w:lang w:val="en-US"/>
              </w:rPr>
              <w:t>Mrs</w:t>
            </w:r>
            <w:proofErr w:type="spellEnd"/>
            <w:r w:rsidRPr="00E930CB">
              <w:rPr>
                <w:rFonts w:eastAsia="Times New Roman" w:cs="Arial"/>
                <w:color w:val="444444"/>
                <w:sz w:val="22"/>
                <w:szCs w:val="21"/>
                <w:lang w:val="en-US"/>
              </w:rPr>
              <w:t xml:space="preserve"> </w:t>
            </w:r>
            <w:r>
              <w:rPr>
                <w:rFonts w:eastAsia="Times New Roman" w:cs="Arial"/>
                <w:color w:val="444444"/>
                <w:sz w:val="22"/>
                <w:szCs w:val="21"/>
                <w:lang w:val="en-US"/>
              </w:rPr>
              <w:t>Helen House</w:t>
            </w:r>
          </w:p>
        </w:tc>
      </w:tr>
    </w:tbl>
    <w:p w14:paraId="1E850E89" w14:textId="77D87D99" w:rsidR="001F6FAC" w:rsidRDefault="001F6FAC" w:rsidP="00EC5195">
      <w:pPr>
        <w:rPr>
          <w:rFonts w:ascii="Arial" w:hAnsi="Arial" w:cs="Arial"/>
        </w:rPr>
      </w:pPr>
    </w:p>
    <w:p w14:paraId="47574939" w14:textId="77777777" w:rsidR="001F6FAC" w:rsidRDefault="001F6FAC" w:rsidP="00EC5195">
      <w:pPr>
        <w:rPr>
          <w:rFonts w:ascii="Arial" w:hAnsi="Arial" w:cs="Arial"/>
        </w:rPr>
      </w:pPr>
    </w:p>
    <w:p w14:paraId="0BBB0CE7" w14:textId="77777777" w:rsidR="001F6FAC" w:rsidRPr="00395DB7" w:rsidRDefault="001F6FAC" w:rsidP="00EC5195">
      <w:pPr>
        <w:rPr>
          <w:rFonts w:ascii="Arial" w:hAnsi="Arial" w:cs="Arial"/>
        </w:rPr>
      </w:pPr>
    </w:p>
    <w:sectPr w:rsidR="001F6FAC" w:rsidRPr="00395DB7" w:rsidSect="00EC7DE9">
      <w:pgSz w:w="11900" w:h="16840"/>
      <w:pgMar w:top="1440" w:right="1370" w:bottom="1440" w:left="1350" w:header="708" w:footer="708" w:gutter="0"/>
      <w:pgBorders w:offsetFrom="page">
        <w:top w:val="single" w:sz="24" w:space="31" w:color="660066"/>
        <w:left w:val="single" w:sz="24" w:space="31" w:color="660066"/>
        <w:bottom w:val="single" w:sz="24" w:space="31" w:color="660066"/>
        <w:right w:val="single" w:sz="24" w:space="31" w:color="6600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0CA09" w14:textId="77777777" w:rsidR="00C02CE9" w:rsidRDefault="00C02CE9" w:rsidP="003602ED">
      <w:r>
        <w:separator/>
      </w:r>
    </w:p>
  </w:endnote>
  <w:endnote w:type="continuationSeparator" w:id="0">
    <w:p w14:paraId="33A7E064" w14:textId="77777777" w:rsidR="00C02CE9" w:rsidRDefault="00C02CE9" w:rsidP="00360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DA306" w14:textId="77777777" w:rsidR="00C02CE9" w:rsidRDefault="00C02CE9" w:rsidP="003602ED">
      <w:r>
        <w:separator/>
      </w:r>
    </w:p>
  </w:footnote>
  <w:footnote w:type="continuationSeparator" w:id="0">
    <w:p w14:paraId="0D66A798" w14:textId="77777777" w:rsidR="00C02CE9" w:rsidRDefault="00C02CE9" w:rsidP="00360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6C553B"/>
    <w:multiLevelType w:val="hybridMultilevel"/>
    <w:tmpl w:val="1ABC0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273A62"/>
    <w:multiLevelType w:val="hybridMultilevel"/>
    <w:tmpl w:val="FE965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7D38C5"/>
    <w:multiLevelType w:val="hybridMultilevel"/>
    <w:tmpl w:val="3B4C5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D12B63"/>
    <w:multiLevelType w:val="hybridMultilevel"/>
    <w:tmpl w:val="55AAA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BC66D6"/>
    <w:multiLevelType w:val="hybridMultilevel"/>
    <w:tmpl w:val="DB68B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3B7578"/>
    <w:multiLevelType w:val="hybridMultilevel"/>
    <w:tmpl w:val="7B969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D197E"/>
    <w:multiLevelType w:val="hybridMultilevel"/>
    <w:tmpl w:val="62942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E42E7F"/>
    <w:multiLevelType w:val="hybridMultilevel"/>
    <w:tmpl w:val="DFC66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5E3336"/>
    <w:multiLevelType w:val="hybridMultilevel"/>
    <w:tmpl w:val="9CD2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D718A7"/>
    <w:multiLevelType w:val="hybridMultilevel"/>
    <w:tmpl w:val="E26E4C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3222E6"/>
    <w:multiLevelType w:val="hybridMultilevel"/>
    <w:tmpl w:val="FA7E4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4B538C"/>
    <w:multiLevelType w:val="hybridMultilevel"/>
    <w:tmpl w:val="C8F02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951782"/>
    <w:multiLevelType w:val="hybridMultilevel"/>
    <w:tmpl w:val="3B6C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B1CCC"/>
    <w:multiLevelType w:val="hybridMultilevel"/>
    <w:tmpl w:val="EF1A6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E97439"/>
    <w:multiLevelType w:val="hybridMultilevel"/>
    <w:tmpl w:val="A0182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D92424"/>
    <w:multiLevelType w:val="multilevel"/>
    <w:tmpl w:val="43A6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937839"/>
    <w:multiLevelType w:val="hybridMultilevel"/>
    <w:tmpl w:val="E7146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BA1405"/>
    <w:multiLevelType w:val="hybridMultilevel"/>
    <w:tmpl w:val="535C5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DA0C7C"/>
    <w:multiLevelType w:val="hybridMultilevel"/>
    <w:tmpl w:val="60507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DC42B9"/>
    <w:multiLevelType w:val="hybridMultilevel"/>
    <w:tmpl w:val="CB22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C10FF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022509028">
    <w:abstractNumId w:val="24"/>
  </w:num>
  <w:num w:numId="2" w16cid:durableId="243760991">
    <w:abstractNumId w:val="23"/>
  </w:num>
  <w:num w:numId="3" w16cid:durableId="19615646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2123842654">
    <w:abstractNumId w:val="14"/>
  </w:num>
  <w:num w:numId="5" w16cid:durableId="866606619">
    <w:abstractNumId w:val="16"/>
  </w:num>
  <w:num w:numId="6" w16cid:durableId="603348576">
    <w:abstractNumId w:val="13"/>
  </w:num>
  <w:num w:numId="7" w16cid:durableId="1694529369">
    <w:abstractNumId w:val="12"/>
  </w:num>
  <w:num w:numId="8" w16cid:durableId="687364699">
    <w:abstractNumId w:val="7"/>
  </w:num>
  <w:num w:numId="9" w16cid:durableId="1506626425">
    <w:abstractNumId w:val="26"/>
  </w:num>
  <w:num w:numId="10" w16cid:durableId="1251351242">
    <w:abstractNumId w:val="15"/>
  </w:num>
  <w:num w:numId="11" w16cid:durableId="581914823">
    <w:abstractNumId w:val="1"/>
  </w:num>
  <w:num w:numId="12" w16cid:durableId="295717678">
    <w:abstractNumId w:val="2"/>
  </w:num>
  <w:num w:numId="13" w16cid:durableId="764035992">
    <w:abstractNumId w:val="3"/>
  </w:num>
  <w:num w:numId="14" w16cid:durableId="1293824076">
    <w:abstractNumId w:val="4"/>
  </w:num>
  <w:num w:numId="15" w16cid:durableId="1576352417">
    <w:abstractNumId w:val="5"/>
  </w:num>
  <w:num w:numId="16" w16cid:durableId="1850177767">
    <w:abstractNumId w:val="25"/>
  </w:num>
  <w:num w:numId="17" w16cid:durableId="1062950535">
    <w:abstractNumId w:val="22"/>
  </w:num>
  <w:num w:numId="18" w16cid:durableId="2011325107">
    <w:abstractNumId w:val="8"/>
  </w:num>
  <w:num w:numId="19" w16cid:durableId="1556548770">
    <w:abstractNumId w:val="6"/>
  </w:num>
  <w:num w:numId="20" w16cid:durableId="985009778">
    <w:abstractNumId w:val="20"/>
  </w:num>
  <w:num w:numId="21" w16cid:durableId="271598220">
    <w:abstractNumId w:val="10"/>
  </w:num>
  <w:num w:numId="22" w16cid:durableId="894853958">
    <w:abstractNumId w:val="19"/>
  </w:num>
  <w:num w:numId="23" w16cid:durableId="1569805087">
    <w:abstractNumId w:val="9"/>
  </w:num>
  <w:num w:numId="24" w16cid:durableId="991711342">
    <w:abstractNumId w:val="11"/>
  </w:num>
  <w:num w:numId="25" w16cid:durableId="1522670575">
    <w:abstractNumId w:val="17"/>
  </w:num>
  <w:num w:numId="26" w16cid:durableId="1589540990">
    <w:abstractNumId w:val="18"/>
  </w:num>
  <w:num w:numId="27" w16cid:durableId="18917269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A81"/>
    <w:rsid w:val="00020C2D"/>
    <w:rsid w:val="00036A38"/>
    <w:rsid w:val="0003717B"/>
    <w:rsid w:val="00040A9B"/>
    <w:rsid w:val="00047290"/>
    <w:rsid w:val="000512F8"/>
    <w:rsid w:val="00051E21"/>
    <w:rsid w:val="00070281"/>
    <w:rsid w:val="00075509"/>
    <w:rsid w:val="00080F93"/>
    <w:rsid w:val="00082D7F"/>
    <w:rsid w:val="00084475"/>
    <w:rsid w:val="0009249B"/>
    <w:rsid w:val="000B2CB4"/>
    <w:rsid w:val="000C0841"/>
    <w:rsid w:val="000C143E"/>
    <w:rsid w:val="000C7967"/>
    <w:rsid w:val="000D20AA"/>
    <w:rsid w:val="000D5BCA"/>
    <w:rsid w:val="000D72EE"/>
    <w:rsid w:val="000E3BF8"/>
    <w:rsid w:val="00115384"/>
    <w:rsid w:val="001167E1"/>
    <w:rsid w:val="00116E08"/>
    <w:rsid w:val="001264F6"/>
    <w:rsid w:val="00164D37"/>
    <w:rsid w:val="001666FB"/>
    <w:rsid w:val="00167D30"/>
    <w:rsid w:val="001A4A19"/>
    <w:rsid w:val="001A708D"/>
    <w:rsid w:val="001F6FAC"/>
    <w:rsid w:val="002016E9"/>
    <w:rsid w:val="00205E1F"/>
    <w:rsid w:val="002139F7"/>
    <w:rsid w:val="00214A7C"/>
    <w:rsid w:val="002236D8"/>
    <w:rsid w:val="00233949"/>
    <w:rsid w:val="002349F5"/>
    <w:rsid w:val="00237D59"/>
    <w:rsid w:val="00245DC8"/>
    <w:rsid w:val="0026748C"/>
    <w:rsid w:val="00276269"/>
    <w:rsid w:val="0028296C"/>
    <w:rsid w:val="00287B4D"/>
    <w:rsid w:val="00292B8B"/>
    <w:rsid w:val="002F66DC"/>
    <w:rsid w:val="00304071"/>
    <w:rsid w:val="003332A9"/>
    <w:rsid w:val="00355F4B"/>
    <w:rsid w:val="003602ED"/>
    <w:rsid w:val="00367528"/>
    <w:rsid w:val="00371A5A"/>
    <w:rsid w:val="00371BB9"/>
    <w:rsid w:val="00372484"/>
    <w:rsid w:val="00373A30"/>
    <w:rsid w:val="0038586C"/>
    <w:rsid w:val="00386C12"/>
    <w:rsid w:val="00395DB7"/>
    <w:rsid w:val="00397888"/>
    <w:rsid w:val="003B3526"/>
    <w:rsid w:val="003C3FCF"/>
    <w:rsid w:val="003C552C"/>
    <w:rsid w:val="003D076A"/>
    <w:rsid w:val="003D4A83"/>
    <w:rsid w:val="003E39AC"/>
    <w:rsid w:val="003E4C19"/>
    <w:rsid w:val="004117F7"/>
    <w:rsid w:val="004145D3"/>
    <w:rsid w:val="00431A5E"/>
    <w:rsid w:val="004355F2"/>
    <w:rsid w:val="00435AAE"/>
    <w:rsid w:val="00437DE6"/>
    <w:rsid w:val="00454245"/>
    <w:rsid w:val="00496361"/>
    <w:rsid w:val="004A61BC"/>
    <w:rsid w:val="004A6967"/>
    <w:rsid w:val="004C3AE2"/>
    <w:rsid w:val="004C7CF3"/>
    <w:rsid w:val="004D0BFA"/>
    <w:rsid w:val="004D6ECE"/>
    <w:rsid w:val="004F18EA"/>
    <w:rsid w:val="004F3F3B"/>
    <w:rsid w:val="0052435A"/>
    <w:rsid w:val="005249F7"/>
    <w:rsid w:val="00524A06"/>
    <w:rsid w:val="00535513"/>
    <w:rsid w:val="00557E50"/>
    <w:rsid w:val="00565478"/>
    <w:rsid w:val="00575481"/>
    <w:rsid w:val="0058639B"/>
    <w:rsid w:val="00596DB8"/>
    <w:rsid w:val="005B1656"/>
    <w:rsid w:val="005C3AD6"/>
    <w:rsid w:val="005C3F32"/>
    <w:rsid w:val="005C5393"/>
    <w:rsid w:val="005D4DC9"/>
    <w:rsid w:val="005E2FDA"/>
    <w:rsid w:val="005F274D"/>
    <w:rsid w:val="005F572C"/>
    <w:rsid w:val="0060542A"/>
    <w:rsid w:val="00610432"/>
    <w:rsid w:val="00610D69"/>
    <w:rsid w:val="00611D83"/>
    <w:rsid w:val="00620233"/>
    <w:rsid w:val="00622711"/>
    <w:rsid w:val="00625043"/>
    <w:rsid w:val="006266C6"/>
    <w:rsid w:val="00630F4C"/>
    <w:rsid w:val="00640318"/>
    <w:rsid w:val="00651950"/>
    <w:rsid w:val="00664DF1"/>
    <w:rsid w:val="00667039"/>
    <w:rsid w:val="00671947"/>
    <w:rsid w:val="00681055"/>
    <w:rsid w:val="00697A85"/>
    <w:rsid w:val="006A2C41"/>
    <w:rsid w:val="006B278F"/>
    <w:rsid w:val="006E39DA"/>
    <w:rsid w:val="006F5B4D"/>
    <w:rsid w:val="00714D7D"/>
    <w:rsid w:val="00735B61"/>
    <w:rsid w:val="00737834"/>
    <w:rsid w:val="00740B13"/>
    <w:rsid w:val="007429C7"/>
    <w:rsid w:val="007562DD"/>
    <w:rsid w:val="00757E77"/>
    <w:rsid w:val="00763975"/>
    <w:rsid w:val="007925C1"/>
    <w:rsid w:val="00794C7B"/>
    <w:rsid w:val="007A08E4"/>
    <w:rsid w:val="007A4AE8"/>
    <w:rsid w:val="007A56CF"/>
    <w:rsid w:val="007A74A0"/>
    <w:rsid w:val="007C5538"/>
    <w:rsid w:val="007D3E8F"/>
    <w:rsid w:val="00817020"/>
    <w:rsid w:val="008356B2"/>
    <w:rsid w:val="00837319"/>
    <w:rsid w:val="00863C20"/>
    <w:rsid w:val="00871ED5"/>
    <w:rsid w:val="00897B36"/>
    <w:rsid w:val="008A342B"/>
    <w:rsid w:val="008D198E"/>
    <w:rsid w:val="008D2C00"/>
    <w:rsid w:val="008E3C01"/>
    <w:rsid w:val="009203D0"/>
    <w:rsid w:val="009345F4"/>
    <w:rsid w:val="0094739E"/>
    <w:rsid w:val="00974EAC"/>
    <w:rsid w:val="009763E9"/>
    <w:rsid w:val="009B4129"/>
    <w:rsid w:val="009C00EA"/>
    <w:rsid w:val="009D2B79"/>
    <w:rsid w:val="009E3FDA"/>
    <w:rsid w:val="009E5BD5"/>
    <w:rsid w:val="009F37B4"/>
    <w:rsid w:val="009F4658"/>
    <w:rsid w:val="009F6687"/>
    <w:rsid w:val="00A07FF8"/>
    <w:rsid w:val="00A26B1D"/>
    <w:rsid w:val="00A3087F"/>
    <w:rsid w:val="00A4635C"/>
    <w:rsid w:val="00A5186B"/>
    <w:rsid w:val="00A54459"/>
    <w:rsid w:val="00A7169D"/>
    <w:rsid w:val="00A73362"/>
    <w:rsid w:val="00A76E65"/>
    <w:rsid w:val="00A82AA4"/>
    <w:rsid w:val="00A82FE5"/>
    <w:rsid w:val="00A83937"/>
    <w:rsid w:val="00A83D95"/>
    <w:rsid w:val="00AA24AE"/>
    <w:rsid w:val="00AB0723"/>
    <w:rsid w:val="00AC0923"/>
    <w:rsid w:val="00AC2936"/>
    <w:rsid w:val="00AC31C9"/>
    <w:rsid w:val="00AD5D7D"/>
    <w:rsid w:val="00AE5DD4"/>
    <w:rsid w:val="00B033FC"/>
    <w:rsid w:val="00B15B4F"/>
    <w:rsid w:val="00B375E4"/>
    <w:rsid w:val="00B4396A"/>
    <w:rsid w:val="00B47CE1"/>
    <w:rsid w:val="00B540E5"/>
    <w:rsid w:val="00B85A90"/>
    <w:rsid w:val="00B86595"/>
    <w:rsid w:val="00B92A48"/>
    <w:rsid w:val="00BA4815"/>
    <w:rsid w:val="00BB5818"/>
    <w:rsid w:val="00C02CE9"/>
    <w:rsid w:val="00C03DBD"/>
    <w:rsid w:val="00C108CB"/>
    <w:rsid w:val="00C23553"/>
    <w:rsid w:val="00C3210A"/>
    <w:rsid w:val="00C47D7A"/>
    <w:rsid w:val="00C504F7"/>
    <w:rsid w:val="00C75B43"/>
    <w:rsid w:val="00C8036D"/>
    <w:rsid w:val="00C86FA8"/>
    <w:rsid w:val="00C94833"/>
    <w:rsid w:val="00C96952"/>
    <w:rsid w:val="00CC7C0F"/>
    <w:rsid w:val="00CE2CED"/>
    <w:rsid w:val="00CF109A"/>
    <w:rsid w:val="00CF1DE3"/>
    <w:rsid w:val="00D03DFB"/>
    <w:rsid w:val="00D14B57"/>
    <w:rsid w:val="00D27EED"/>
    <w:rsid w:val="00D65596"/>
    <w:rsid w:val="00D772F7"/>
    <w:rsid w:val="00D83976"/>
    <w:rsid w:val="00D92CD2"/>
    <w:rsid w:val="00D9365A"/>
    <w:rsid w:val="00DA6ED3"/>
    <w:rsid w:val="00DD0A73"/>
    <w:rsid w:val="00DF5A56"/>
    <w:rsid w:val="00E31AA5"/>
    <w:rsid w:val="00E36A6B"/>
    <w:rsid w:val="00E36D40"/>
    <w:rsid w:val="00E40161"/>
    <w:rsid w:val="00E476C8"/>
    <w:rsid w:val="00E54A0C"/>
    <w:rsid w:val="00E56446"/>
    <w:rsid w:val="00E60B7C"/>
    <w:rsid w:val="00E72A81"/>
    <w:rsid w:val="00E73CC2"/>
    <w:rsid w:val="00E811C6"/>
    <w:rsid w:val="00E97222"/>
    <w:rsid w:val="00EC5195"/>
    <w:rsid w:val="00EC6A28"/>
    <w:rsid w:val="00EC7DE9"/>
    <w:rsid w:val="00EE0004"/>
    <w:rsid w:val="00EE1354"/>
    <w:rsid w:val="00EE19B1"/>
    <w:rsid w:val="00EE7815"/>
    <w:rsid w:val="00EE7C96"/>
    <w:rsid w:val="00F047E4"/>
    <w:rsid w:val="00F07DFB"/>
    <w:rsid w:val="00F23BB8"/>
    <w:rsid w:val="00F35A09"/>
    <w:rsid w:val="00F419A3"/>
    <w:rsid w:val="00F551D8"/>
    <w:rsid w:val="00F568D1"/>
    <w:rsid w:val="00F83666"/>
    <w:rsid w:val="00F8445D"/>
    <w:rsid w:val="00F860FB"/>
    <w:rsid w:val="00F862C1"/>
    <w:rsid w:val="00FA6FD8"/>
    <w:rsid w:val="00FB4E5D"/>
    <w:rsid w:val="00FC3D1B"/>
    <w:rsid w:val="00FD5D26"/>
    <w:rsid w:val="00FE34E6"/>
    <w:rsid w:val="00FF0EDD"/>
    <w:rsid w:val="00FF61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5718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0233"/>
    <w:rPr>
      <w:rFonts w:ascii="Times New Roman" w:hAnsi="Times New Roman" w:cs="Times New Roman"/>
    </w:rPr>
  </w:style>
  <w:style w:type="paragraph" w:styleId="Heading2">
    <w:name w:val="heading 2"/>
    <w:basedOn w:val="Normal"/>
    <w:next w:val="Normal"/>
    <w:link w:val="Heading2Char"/>
    <w:qFormat/>
    <w:rsid w:val="003602ED"/>
    <w:pPr>
      <w:keepNext/>
      <w:spacing w:before="240" w:after="60"/>
      <w:outlineLvl w:val="1"/>
    </w:pPr>
    <w:rPr>
      <w:rFonts w:ascii="Arial" w:eastAsia="Times New Roman" w:hAnsi="Arial"/>
      <w:b/>
      <w:i/>
      <w:szCs w:val="20"/>
    </w:rPr>
  </w:style>
  <w:style w:type="paragraph" w:styleId="Heading8">
    <w:name w:val="heading 8"/>
    <w:basedOn w:val="Normal"/>
    <w:next w:val="Normal"/>
    <w:link w:val="Heading8Char"/>
    <w:uiPriority w:val="9"/>
    <w:semiHidden/>
    <w:unhideWhenUsed/>
    <w:qFormat/>
    <w:rsid w:val="00A26B1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CD2"/>
    <w:rPr>
      <w:color w:val="0000FF" w:themeColor="hyperlink"/>
      <w:u w:val="single"/>
    </w:rPr>
  </w:style>
  <w:style w:type="paragraph" w:styleId="ListParagraph">
    <w:name w:val="List Paragraph"/>
    <w:basedOn w:val="Normal"/>
    <w:uiPriority w:val="34"/>
    <w:qFormat/>
    <w:rsid w:val="00D92CD2"/>
    <w:pPr>
      <w:ind w:left="720"/>
      <w:contextualSpacing/>
    </w:pPr>
    <w:rPr>
      <w:rFonts w:asciiTheme="minorHAnsi" w:hAnsiTheme="minorHAnsi" w:cstheme="minorBidi"/>
    </w:rPr>
  </w:style>
  <w:style w:type="character" w:customStyle="1" w:styleId="Heading2Char">
    <w:name w:val="Heading 2 Char"/>
    <w:basedOn w:val="DefaultParagraphFont"/>
    <w:link w:val="Heading2"/>
    <w:rsid w:val="003602ED"/>
    <w:rPr>
      <w:rFonts w:ascii="Arial" w:eastAsia="Times New Roman" w:hAnsi="Arial" w:cs="Times New Roman"/>
      <w:b/>
      <w:i/>
      <w:szCs w:val="20"/>
      <w:lang w:val="en-US"/>
    </w:rPr>
  </w:style>
  <w:style w:type="paragraph" w:styleId="ListBullet">
    <w:name w:val="List Bullet"/>
    <w:basedOn w:val="Normal"/>
    <w:rsid w:val="003602ED"/>
    <w:pPr>
      <w:ind w:left="283" w:hanging="283"/>
    </w:pPr>
    <w:rPr>
      <w:rFonts w:eastAsia="Times New Roman"/>
      <w:b/>
      <w:szCs w:val="20"/>
    </w:rPr>
  </w:style>
  <w:style w:type="paragraph" w:styleId="Header">
    <w:name w:val="header"/>
    <w:basedOn w:val="Normal"/>
    <w:link w:val="HeaderChar"/>
    <w:uiPriority w:val="99"/>
    <w:unhideWhenUsed/>
    <w:rsid w:val="003602ED"/>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02ED"/>
  </w:style>
  <w:style w:type="paragraph" w:styleId="Footer">
    <w:name w:val="footer"/>
    <w:basedOn w:val="Normal"/>
    <w:link w:val="FooterChar"/>
    <w:uiPriority w:val="99"/>
    <w:unhideWhenUsed/>
    <w:rsid w:val="003602ED"/>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02ED"/>
  </w:style>
  <w:style w:type="paragraph" w:styleId="BodyText">
    <w:name w:val="Body Text"/>
    <w:basedOn w:val="Normal"/>
    <w:link w:val="BodyTextChar"/>
    <w:rsid w:val="00FC3D1B"/>
    <w:pPr>
      <w:spacing w:after="120"/>
    </w:pPr>
    <w:rPr>
      <w:rFonts w:eastAsia="Times New Roman"/>
      <w:b/>
      <w:szCs w:val="20"/>
    </w:rPr>
  </w:style>
  <w:style w:type="character" w:customStyle="1" w:styleId="BodyTextChar">
    <w:name w:val="Body Text Char"/>
    <w:basedOn w:val="DefaultParagraphFont"/>
    <w:link w:val="BodyText"/>
    <w:rsid w:val="00FC3D1B"/>
    <w:rPr>
      <w:rFonts w:ascii="Times New Roman" w:eastAsia="Times New Roman" w:hAnsi="Times New Roman" w:cs="Times New Roman"/>
      <w:b/>
      <w:szCs w:val="20"/>
      <w:lang w:val="en-US"/>
    </w:rPr>
  </w:style>
  <w:style w:type="character" w:customStyle="1" w:styleId="Heading8Char">
    <w:name w:val="Heading 8 Char"/>
    <w:basedOn w:val="DefaultParagraphFont"/>
    <w:link w:val="Heading8"/>
    <w:uiPriority w:val="9"/>
    <w:semiHidden/>
    <w:rsid w:val="00A26B1D"/>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rsid w:val="00A26B1D"/>
    <w:pPr>
      <w:spacing w:before="75" w:after="300"/>
    </w:pPr>
    <w:rPr>
      <w:rFonts w:eastAsia="Times New Roman"/>
      <w:lang w:eastAsia="en-GB"/>
    </w:rPr>
  </w:style>
  <w:style w:type="character" w:styleId="Strong">
    <w:name w:val="Strong"/>
    <w:basedOn w:val="DefaultParagraphFont"/>
    <w:qFormat/>
    <w:rsid w:val="00A26B1D"/>
    <w:rPr>
      <w:b/>
      <w:bCs/>
    </w:rPr>
  </w:style>
  <w:style w:type="table" w:styleId="TableGrid">
    <w:name w:val="Table Grid"/>
    <w:basedOn w:val="TableNormal"/>
    <w:uiPriority w:val="59"/>
    <w:rsid w:val="006B2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2D7F"/>
    <w:rPr>
      <w:color w:val="800080" w:themeColor="followedHyperlink"/>
      <w:u w:val="single"/>
    </w:rPr>
  </w:style>
  <w:style w:type="paragraph" w:styleId="BalloonText">
    <w:name w:val="Balloon Text"/>
    <w:basedOn w:val="Normal"/>
    <w:link w:val="BalloonTextChar"/>
    <w:uiPriority w:val="99"/>
    <w:semiHidden/>
    <w:unhideWhenUsed/>
    <w:rsid w:val="00EC5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195"/>
    <w:rPr>
      <w:rFonts w:ascii="Lucida Grande" w:hAnsi="Lucida Grande" w:cs="Lucida Grande"/>
      <w:sz w:val="18"/>
      <w:szCs w:val="18"/>
    </w:rPr>
  </w:style>
  <w:style w:type="paragraph" w:customStyle="1" w:styleId="Default">
    <w:name w:val="Default"/>
    <w:rsid w:val="00C47D7A"/>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customStyle="1" w:styleId="legp1paratext">
    <w:name w:val="legp1paratext"/>
    <w:basedOn w:val="Normal"/>
    <w:rsid w:val="00557E50"/>
    <w:pPr>
      <w:spacing w:before="100" w:beforeAutospacing="1" w:after="100" w:afterAutospacing="1"/>
    </w:pPr>
    <w:rPr>
      <w:rFonts w:eastAsiaTheme="minorHAnsi"/>
    </w:rPr>
  </w:style>
  <w:style w:type="character" w:customStyle="1" w:styleId="legp1no">
    <w:name w:val="legp1no"/>
    <w:basedOn w:val="DefaultParagraphFont"/>
    <w:rsid w:val="00557E50"/>
  </w:style>
  <w:style w:type="paragraph" w:styleId="DocumentMap">
    <w:name w:val="Document Map"/>
    <w:basedOn w:val="Normal"/>
    <w:link w:val="DocumentMapChar"/>
    <w:uiPriority w:val="99"/>
    <w:semiHidden/>
    <w:unhideWhenUsed/>
    <w:rsid w:val="00395DB7"/>
  </w:style>
  <w:style w:type="character" w:customStyle="1" w:styleId="DocumentMapChar">
    <w:name w:val="Document Map Char"/>
    <w:basedOn w:val="DefaultParagraphFont"/>
    <w:link w:val="DocumentMap"/>
    <w:uiPriority w:val="99"/>
    <w:semiHidden/>
    <w:rsid w:val="00395DB7"/>
    <w:rPr>
      <w:rFonts w:ascii="Times New Roman" w:hAnsi="Times New Roman" w:cs="Times New Roman"/>
    </w:rPr>
  </w:style>
  <w:style w:type="character" w:customStyle="1" w:styleId="apple-converted-space">
    <w:name w:val="apple-converted-space"/>
    <w:basedOn w:val="DefaultParagraphFont"/>
    <w:rsid w:val="000C7967"/>
  </w:style>
  <w:style w:type="character" w:styleId="UnresolvedMention">
    <w:name w:val="Unresolved Mention"/>
    <w:basedOn w:val="DefaultParagraphFont"/>
    <w:uiPriority w:val="99"/>
    <w:rsid w:val="00E97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26">
      <w:bodyDiv w:val="1"/>
      <w:marLeft w:val="0"/>
      <w:marRight w:val="0"/>
      <w:marTop w:val="0"/>
      <w:marBottom w:val="0"/>
      <w:divBdr>
        <w:top w:val="none" w:sz="0" w:space="0" w:color="auto"/>
        <w:left w:val="none" w:sz="0" w:space="0" w:color="auto"/>
        <w:bottom w:val="none" w:sz="0" w:space="0" w:color="auto"/>
        <w:right w:val="none" w:sz="0" w:space="0" w:color="auto"/>
      </w:divBdr>
    </w:div>
    <w:div w:id="649871348">
      <w:bodyDiv w:val="1"/>
      <w:marLeft w:val="0"/>
      <w:marRight w:val="0"/>
      <w:marTop w:val="0"/>
      <w:marBottom w:val="0"/>
      <w:divBdr>
        <w:top w:val="none" w:sz="0" w:space="0" w:color="auto"/>
        <w:left w:val="none" w:sz="0" w:space="0" w:color="auto"/>
        <w:bottom w:val="none" w:sz="0" w:space="0" w:color="auto"/>
        <w:right w:val="none" w:sz="0" w:space="0" w:color="auto"/>
      </w:divBdr>
    </w:div>
    <w:div w:id="700208364">
      <w:bodyDiv w:val="1"/>
      <w:marLeft w:val="0"/>
      <w:marRight w:val="0"/>
      <w:marTop w:val="0"/>
      <w:marBottom w:val="0"/>
      <w:divBdr>
        <w:top w:val="none" w:sz="0" w:space="0" w:color="auto"/>
        <w:left w:val="none" w:sz="0" w:space="0" w:color="auto"/>
        <w:bottom w:val="none" w:sz="0" w:space="0" w:color="auto"/>
        <w:right w:val="none" w:sz="0" w:space="0" w:color="auto"/>
      </w:divBdr>
    </w:div>
    <w:div w:id="747307231">
      <w:bodyDiv w:val="1"/>
      <w:marLeft w:val="0"/>
      <w:marRight w:val="0"/>
      <w:marTop w:val="0"/>
      <w:marBottom w:val="0"/>
      <w:divBdr>
        <w:top w:val="none" w:sz="0" w:space="0" w:color="auto"/>
        <w:left w:val="none" w:sz="0" w:space="0" w:color="auto"/>
        <w:bottom w:val="none" w:sz="0" w:space="0" w:color="auto"/>
        <w:right w:val="none" w:sz="0" w:space="0" w:color="auto"/>
      </w:divBdr>
    </w:div>
    <w:div w:id="1114440140">
      <w:bodyDiv w:val="1"/>
      <w:marLeft w:val="0"/>
      <w:marRight w:val="0"/>
      <w:marTop w:val="0"/>
      <w:marBottom w:val="0"/>
      <w:divBdr>
        <w:top w:val="none" w:sz="0" w:space="0" w:color="auto"/>
        <w:left w:val="none" w:sz="0" w:space="0" w:color="auto"/>
        <w:bottom w:val="none" w:sz="0" w:space="0" w:color="auto"/>
        <w:right w:val="none" w:sz="0" w:space="0" w:color="auto"/>
      </w:divBdr>
    </w:div>
    <w:div w:id="1803886401">
      <w:bodyDiv w:val="1"/>
      <w:marLeft w:val="0"/>
      <w:marRight w:val="0"/>
      <w:marTop w:val="0"/>
      <w:marBottom w:val="0"/>
      <w:divBdr>
        <w:top w:val="none" w:sz="0" w:space="0" w:color="auto"/>
        <w:left w:val="none" w:sz="0" w:space="0" w:color="auto"/>
        <w:bottom w:val="none" w:sz="0" w:space="0" w:color="auto"/>
        <w:right w:val="none" w:sz="0" w:space="0" w:color="auto"/>
      </w:divBdr>
    </w:div>
    <w:div w:id="1857650537">
      <w:bodyDiv w:val="1"/>
      <w:marLeft w:val="0"/>
      <w:marRight w:val="0"/>
      <w:marTop w:val="0"/>
      <w:marBottom w:val="0"/>
      <w:divBdr>
        <w:top w:val="none" w:sz="0" w:space="0" w:color="auto"/>
        <w:left w:val="none" w:sz="0" w:space="0" w:color="auto"/>
        <w:bottom w:val="none" w:sz="0" w:space="0" w:color="auto"/>
        <w:right w:val="none" w:sz="0" w:space="0" w:color="auto"/>
      </w:divBdr>
    </w:div>
    <w:div w:id="1904245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yyd.org.uk" TargetMode="External"/><Relationship Id="rId18" Type="http://schemas.openxmlformats.org/officeDocument/2006/relationships/hyperlink" Target="http://www.parentpay.co.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mailto:fis@valeofglamorgan.gov.uk" TargetMode="External"/><Relationship Id="rId2" Type="http://schemas.openxmlformats.org/officeDocument/2006/relationships/styles" Target="styles.xml"/><Relationship Id="rId16" Type="http://schemas.openxmlformats.org/officeDocument/2006/relationships/hyperlink" Target="mailto:mclairewatt@yyd.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yyd.org.uk" TargetMode="External"/><Relationship Id="rId5" Type="http://schemas.openxmlformats.org/officeDocument/2006/relationships/footnotes" Target="footnotes.xml"/><Relationship Id="rId15" Type="http://schemas.openxmlformats.org/officeDocument/2006/relationships/hyperlink" Target="mailto:enquiries@yyd.org.uk" TargetMode="External"/><Relationship Id="rId10" Type="http://schemas.openxmlformats.org/officeDocument/2006/relationships/hyperlink" Target="mailto:enquiries@yyd.org.uk" TargetMode="External"/><Relationship Id="rId19" Type="http://schemas.openxmlformats.org/officeDocument/2006/relationships/hyperlink" Target="mailto:salon@yyd.org.uk"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facebook.com/pages/Ysgol-Y-Deri-Special-School/899156666815093?ref=tn_tn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19</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Ashgrove School</Company>
  <LinksUpToDate>false</LinksUpToDate>
  <CharactersWithSpaces>36632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Brown</dc:creator>
  <cp:keywords/>
  <dc:description/>
  <cp:lastModifiedBy>Sian Davey</cp:lastModifiedBy>
  <cp:revision>4</cp:revision>
  <cp:lastPrinted>2019-05-07T08:24:00Z</cp:lastPrinted>
  <dcterms:created xsi:type="dcterms:W3CDTF">2021-04-27T12:03:00Z</dcterms:created>
  <dcterms:modified xsi:type="dcterms:W3CDTF">2022-05-15T12:22:00Z</dcterms:modified>
</cp:coreProperties>
</file>